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83679" w14:textId="4921D117" w:rsidR="00177987" w:rsidRDefault="00AE7764">
      <w:pPr>
        <w:pStyle w:val="BodyText"/>
        <w:tabs>
          <w:tab w:val="left" w:pos="8210"/>
        </w:tabs>
        <w:kinsoku w:val="0"/>
        <w:overflowPunct w:val="0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1889C0CF" wp14:editId="1F819445">
                <wp:simplePos x="0" y="0"/>
                <wp:positionH relativeFrom="page">
                  <wp:posOffset>9525</wp:posOffset>
                </wp:positionH>
                <wp:positionV relativeFrom="page">
                  <wp:posOffset>2668270</wp:posOffset>
                </wp:positionV>
                <wp:extent cx="7762875" cy="12700"/>
                <wp:effectExtent l="0" t="0" r="0" b="0"/>
                <wp:wrapNone/>
                <wp:docPr id="19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62875" cy="12700"/>
                        </a:xfrm>
                        <a:custGeom>
                          <a:avLst/>
                          <a:gdLst>
                            <a:gd name="T0" fmla="*/ 0 w 12225"/>
                            <a:gd name="T1" fmla="*/ 20 h 20"/>
                            <a:gd name="T2" fmla="*/ 12225 w 12225"/>
                            <a:gd name="T3" fmla="*/ 20 h 20"/>
                            <a:gd name="T4" fmla="*/ 12225 w 12225"/>
                            <a:gd name="T5" fmla="*/ 20 h 20"/>
                            <a:gd name="T6" fmla="*/ 12225 w 12225"/>
                            <a:gd name="T7" fmla="*/ 0 h 20"/>
                            <a:gd name="T8" fmla="*/ 12225 w 12225"/>
                            <a:gd name="T9" fmla="*/ 0 h 20"/>
                            <a:gd name="T10" fmla="*/ 0 w 12225"/>
                            <a:gd name="T11" fmla="*/ 0 h 20"/>
                            <a:gd name="T12" fmla="*/ 0 w 12225"/>
                            <a:gd name="T1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225" h="20">
                              <a:moveTo>
                                <a:pt x="0" y="20"/>
                              </a:moveTo>
                              <a:lnTo>
                                <a:pt x="12225" y="20"/>
                              </a:lnTo>
                              <a:lnTo>
                                <a:pt x="12225" y="20"/>
                              </a:lnTo>
                              <a:lnTo>
                                <a:pt x="12225" y="0"/>
                              </a:lnTo>
                              <a:lnTo>
                                <a:pt x="1222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A51CA" id="Freeform 2" o:spid="_x0000_s1026" style="position:absolute;margin-left:.75pt;margin-top:210.1pt;width:611.25pt;height:1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" o:allowincell="f" path="m,20r12225,l12225,20r,-20l12225,,,,,20xe" fillcolor="#603" stroked="f">
                <v:path arrowok="t" o:connecttype="custom" o:connectlocs="0,12700;7762875,12700;7762875,12700;7762875,0;7762875,0;0,0;0,127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77B68376" wp14:editId="088480D5">
                <wp:simplePos x="0" y="0"/>
                <wp:positionH relativeFrom="page">
                  <wp:posOffset>9525</wp:posOffset>
                </wp:positionH>
                <wp:positionV relativeFrom="page">
                  <wp:posOffset>1646555</wp:posOffset>
                </wp:positionV>
                <wp:extent cx="7762875" cy="12700"/>
                <wp:effectExtent l="0" t="0" r="0" b="0"/>
                <wp:wrapNone/>
                <wp:docPr id="18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62875" cy="12700"/>
                        </a:xfrm>
                        <a:custGeom>
                          <a:avLst/>
                          <a:gdLst>
                            <a:gd name="T0" fmla="*/ 0 w 12225"/>
                            <a:gd name="T1" fmla="*/ 20 h 20"/>
                            <a:gd name="T2" fmla="*/ 12225 w 12225"/>
                            <a:gd name="T3" fmla="*/ 20 h 20"/>
                            <a:gd name="T4" fmla="*/ 12225 w 12225"/>
                            <a:gd name="T5" fmla="*/ 20 h 20"/>
                            <a:gd name="T6" fmla="*/ 12225 w 12225"/>
                            <a:gd name="T7" fmla="*/ 0 h 20"/>
                            <a:gd name="T8" fmla="*/ 12225 w 12225"/>
                            <a:gd name="T9" fmla="*/ 0 h 20"/>
                            <a:gd name="T10" fmla="*/ 0 w 12225"/>
                            <a:gd name="T11" fmla="*/ 0 h 20"/>
                            <a:gd name="T12" fmla="*/ 0 w 12225"/>
                            <a:gd name="T1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225" h="20">
                              <a:moveTo>
                                <a:pt x="0" y="20"/>
                              </a:moveTo>
                              <a:lnTo>
                                <a:pt x="12225" y="20"/>
                              </a:lnTo>
                              <a:lnTo>
                                <a:pt x="12225" y="20"/>
                              </a:lnTo>
                              <a:lnTo>
                                <a:pt x="12225" y="0"/>
                              </a:lnTo>
                              <a:lnTo>
                                <a:pt x="1222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AA31" id="Freeform 3" o:spid="_x0000_s1026" style="position:absolute;margin-left:.75pt;margin-top:129.65pt;width:611.25pt;height: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" o:allowincell="f" path="m,20r12225,l12225,20r,-20l12225,,,,,20xe" fillcolor="#603" stroked="f">
                <v:path arrowok="t" o:connecttype="custom" o:connectlocs="0,12700;7762875,12700;7762875,12700;7762875,0;7762875,0;0,0;0,12700" o:connectangles="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position w:val="36"/>
          <w:sz w:val="20"/>
          <w:szCs w:val="20"/>
        </w:rPr>
        <w:drawing>
          <wp:inline distT="0" distB="0" distL="0" distR="0" wp14:anchorId="2FDE43E6" wp14:editId="6390E42A">
            <wp:extent cx="2489200" cy="914400"/>
            <wp:effectExtent l="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36"/>
          <w:sz w:val="20"/>
          <w:szCs w:val="20"/>
        </w:rPr>
        <w:t xml:space="preserve"> </w:t>
      </w:r>
      <w:r>
        <w:rPr>
          <w:rFonts w:ascii="Times New Roman" w:hAnsi="Times New Roman" w:cs="Times New Roman"/>
          <w:position w:val="36"/>
          <w:sz w:val="20"/>
          <w:szCs w:val="20"/>
        </w:rPr>
        <w:tab/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DF961C" wp14:editId="7346C63C">
            <wp:extent cx="1143000" cy="1193800"/>
            <wp:effectExtent l="0" t="0" r="0" b="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A6D6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6F3225B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879C2E5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23689C2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16"/>
          <w:szCs w:val="16"/>
        </w:rPr>
      </w:pPr>
    </w:p>
    <w:p w14:paraId="414FA4A7" w14:textId="68EC5997" w:rsidR="00177987" w:rsidRDefault="0006653A">
      <w:pPr>
        <w:pStyle w:val="Title"/>
        <w:kinsoku w:val="0"/>
        <w:overflowPunct w:val="0"/>
      </w:pPr>
      <w:r>
        <w:t>Hardeman</w:t>
      </w:r>
      <w:r w:rsidR="00AE7764">
        <w:rPr>
          <w:spacing w:val="-7"/>
        </w:rPr>
        <w:t xml:space="preserve"> </w:t>
      </w:r>
      <w:r w:rsidR="00AE7764">
        <w:t>County</w:t>
      </w:r>
    </w:p>
    <w:p w14:paraId="276C77F5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742AAF4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3A507EB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D2D7B78" w14:textId="38CA12B0" w:rsidR="00177987" w:rsidRDefault="00AE7764">
      <w:pPr>
        <w:pStyle w:val="BodyText"/>
        <w:kinsoku w:val="0"/>
        <w:overflowPunct w:val="0"/>
        <w:spacing w:before="8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0" allowOverlap="1" wp14:anchorId="288E9BEC" wp14:editId="1C1A520A">
                <wp:simplePos x="0" y="0"/>
                <wp:positionH relativeFrom="page">
                  <wp:posOffset>1232535</wp:posOffset>
                </wp:positionH>
                <wp:positionV relativeFrom="paragraph">
                  <wp:posOffset>167005</wp:posOffset>
                </wp:positionV>
                <wp:extent cx="5143500" cy="4927600"/>
                <wp:effectExtent l="0" t="0" r="0" b="0"/>
                <wp:wrapTopAndBottom/>
                <wp:docPr id="1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49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8B9FB" w14:textId="139F84AB" w:rsidR="00177987" w:rsidRDefault="00AE77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3A6500B" wp14:editId="380ADBD0">
                                  <wp:extent cx="5143500" cy="4927600"/>
                                  <wp:effectExtent l="0" t="0" r="0" b="0"/>
                                  <wp:docPr id="4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492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3D2FD" w14:textId="77777777" w:rsidR="00177987" w:rsidRDefault="001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E9BEC" id="Rectangle 4" o:spid="_x0000_s1026" style="position:absolute;margin-left:97.05pt;margin-top:13.15pt;width:405pt;height:388pt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" o:allowincell="f" filled="f" stroked="f">
                <v:textbox inset="0,0,0,0">
                  <w:txbxContent>
                    <w:p w14:paraId="70E8B9FB" w14:textId="139F84AB" w:rsidR="00177987" w:rsidRDefault="00AE7764">
                      <w:pPr>
                        <w:widowControl/>
                        <w:autoSpaceDE/>
                        <w:autoSpaceDN/>
                        <w:adjustRightInd/>
                        <w:spacing w:line="7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3A6500B" wp14:editId="380ADBD0">
                            <wp:extent cx="5143500" cy="4927600"/>
                            <wp:effectExtent l="0" t="0" r="0" b="0"/>
                            <wp:docPr id="4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492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3D2FD" w14:textId="77777777" w:rsidR="00177987" w:rsidRDefault="001779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4E66DCE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70F4F0E" w14:textId="77777777" w:rsidR="00177987" w:rsidRDefault="00177987">
      <w:pPr>
        <w:pStyle w:val="BodyText"/>
        <w:kinsoku w:val="0"/>
        <w:overflowPunct w:val="0"/>
        <w:spacing w:before="6"/>
        <w:rPr>
          <w:b/>
          <w:bCs/>
          <w:sz w:val="19"/>
          <w:szCs w:val="19"/>
        </w:rPr>
      </w:pPr>
    </w:p>
    <w:p w14:paraId="2B085320" w14:textId="77777777" w:rsidR="003C75FA" w:rsidRDefault="00AE7764" w:rsidP="003C75FA">
      <w:pPr>
        <w:pStyle w:val="BodyText"/>
        <w:kinsoku w:val="0"/>
        <w:overflowPunct w:val="0"/>
        <w:spacing w:before="83" w:line="249" w:lineRule="auto"/>
        <w:ind w:left="2487" w:right="3036" w:hanging="3"/>
        <w:jc w:val="center"/>
        <w:rPr>
          <w:b/>
          <w:bCs/>
          <w:w w:val="105"/>
          <w:sz w:val="40"/>
          <w:szCs w:val="40"/>
        </w:rPr>
      </w:pPr>
      <w:r w:rsidRPr="003C75FA">
        <w:rPr>
          <w:b/>
          <w:bCs/>
          <w:w w:val="105"/>
          <w:sz w:val="40"/>
          <w:szCs w:val="40"/>
        </w:rPr>
        <w:t>Award Application &amp;</w:t>
      </w:r>
      <w:r w:rsidRPr="003C75FA">
        <w:rPr>
          <w:b/>
          <w:bCs/>
          <w:spacing w:val="1"/>
          <w:w w:val="105"/>
          <w:sz w:val="40"/>
          <w:szCs w:val="40"/>
        </w:rPr>
        <w:t xml:space="preserve"> </w:t>
      </w:r>
      <w:r w:rsidRPr="003C75FA">
        <w:rPr>
          <w:b/>
          <w:bCs/>
          <w:w w:val="105"/>
          <w:sz w:val="40"/>
          <w:szCs w:val="40"/>
        </w:rPr>
        <w:t>Recognition</w:t>
      </w:r>
      <w:r w:rsidRPr="003C75FA">
        <w:rPr>
          <w:b/>
          <w:bCs/>
          <w:spacing w:val="-16"/>
          <w:w w:val="105"/>
          <w:sz w:val="40"/>
          <w:szCs w:val="40"/>
        </w:rPr>
        <w:t xml:space="preserve"> </w:t>
      </w:r>
      <w:r w:rsidRPr="003C75FA">
        <w:rPr>
          <w:b/>
          <w:bCs/>
          <w:w w:val="105"/>
          <w:sz w:val="40"/>
          <w:szCs w:val="40"/>
        </w:rPr>
        <w:t>Handbook</w:t>
      </w:r>
    </w:p>
    <w:p w14:paraId="7E18EC99" w14:textId="77777777" w:rsidR="00973C49" w:rsidRDefault="00973C49" w:rsidP="003C75FA">
      <w:pPr>
        <w:pStyle w:val="BodyText"/>
        <w:kinsoku w:val="0"/>
        <w:overflowPunct w:val="0"/>
        <w:spacing w:before="83" w:line="249" w:lineRule="auto"/>
        <w:ind w:left="2487" w:right="3036" w:hanging="3"/>
        <w:jc w:val="center"/>
        <w:rPr>
          <w:b/>
          <w:bCs/>
          <w:w w:val="105"/>
          <w:sz w:val="40"/>
          <w:szCs w:val="40"/>
        </w:rPr>
      </w:pPr>
    </w:p>
    <w:p w14:paraId="1D9AEC89" w14:textId="0BCAE6CB" w:rsidR="00177987" w:rsidRPr="00973C49" w:rsidRDefault="00AE7764" w:rsidP="003C75FA">
      <w:pPr>
        <w:pStyle w:val="BodyText"/>
        <w:kinsoku w:val="0"/>
        <w:overflowPunct w:val="0"/>
        <w:spacing w:before="83" w:line="249" w:lineRule="auto"/>
        <w:ind w:left="2487" w:right="3036" w:hanging="3"/>
        <w:jc w:val="center"/>
        <w:rPr>
          <w:b/>
          <w:bCs/>
          <w:w w:val="105"/>
          <w:sz w:val="40"/>
          <w:szCs w:val="40"/>
        </w:rPr>
      </w:pPr>
      <w:r w:rsidRPr="00973C49">
        <w:rPr>
          <w:b/>
          <w:bCs/>
          <w:sz w:val="40"/>
          <w:szCs w:val="40"/>
        </w:rPr>
        <w:t>20</w:t>
      </w:r>
      <w:r w:rsidR="0006653A" w:rsidRPr="00973C49">
        <w:rPr>
          <w:b/>
          <w:bCs/>
          <w:sz w:val="40"/>
          <w:szCs w:val="40"/>
        </w:rPr>
        <w:t>2</w:t>
      </w:r>
      <w:r w:rsidR="00AD333A">
        <w:rPr>
          <w:b/>
          <w:bCs/>
          <w:sz w:val="40"/>
          <w:szCs w:val="40"/>
        </w:rPr>
        <w:t>2</w:t>
      </w:r>
      <w:r w:rsidRPr="00973C49">
        <w:rPr>
          <w:b/>
          <w:bCs/>
          <w:sz w:val="40"/>
          <w:szCs w:val="40"/>
        </w:rPr>
        <w:t>-20</w:t>
      </w:r>
      <w:r w:rsidR="0006653A" w:rsidRPr="00973C49">
        <w:rPr>
          <w:b/>
          <w:bCs/>
          <w:sz w:val="40"/>
          <w:szCs w:val="40"/>
        </w:rPr>
        <w:t>2</w:t>
      </w:r>
      <w:r w:rsidR="00AD333A">
        <w:rPr>
          <w:b/>
          <w:bCs/>
          <w:sz w:val="40"/>
          <w:szCs w:val="40"/>
        </w:rPr>
        <w:t>3</w:t>
      </w:r>
    </w:p>
    <w:p w14:paraId="5B7104E2" w14:textId="77777777" w:rsidR="00177987" w:rsidRDefault="00177987">
      <w:pPr>
        <w:pStyle w:val="Title"/>
        <w:kinsoku w:val="0"/>
        <w:overflowPunct w:val="0"/>
        <w:spacing w:before="196"/>
        <w:ind w:left="1056"/>
        <w:sectPr w:rsidR="00177987" w:rsidSect="00BF305A">
          <w:type w:val="continuous"/>
          <w:pgSz w:w="12240" w:h="15840" w:code="1"/>
          <w:pgMar w:top="230" w:right="230" w:bottom="274" w:left="662" w:header="720" w:footer="720" w:gutter="0"/>
          <w:paperSrc w:first="7153" w:other="7153"/>
          <w:cols w:space="720"/>
          <w:noEndnote/>
        </w:sectPr>
      </w:pPr>
    </w:p>
    <w:p w14:paraId="19D52606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1207871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  <w:sectPr w:rsidR="00177987">
          <w:headerReference w:type="default" r:id="rId11"/>
          <w:pgSz w:w="12240" w:h="15840"/>
          <w:pgMar w:top="1080" w:right="80" w:bottom="280" w:left="660" w:header="303" w:footer="0" w:gutter="0"/>
          <w:pgNumType w:start="2"/>
          <w:cols w:space="720"/>
          <w:noEndnote/>
        </w:sectPr>
      </w:pPr>
    </w:p>
    <w:p w14:paraId="75B94CBB" w14:textId="77777777" w:rsidR="00177987" w:rsidRDefault="00AE7764">
      <w:pPr>
        <w:pStyle w:val="BodyText"/>
        <w:kinsoku w:val="0"/>
        <w:overflowPunct w:val="0"/>
        <w:spacing w:before="221"/>
        <w:ind w:left="313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TABLE</w:t>
      </w:r>
      <w:r>
        <w:rPr>
          <w:b/>
          <w:bCs/>
          <w:spacing w:val="-8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OF</w:t>
      </w:r>
      <w:r>
        <w:rPr>
          <w:b/>
          <w:bCs/>
          <w:spacing w:val="-6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CONTENTS</w:t>
      </w:r>
    </w:p>
    <w:p w14:paraId="60C19F49" w14:textId="77777777" w:rsidR="00177987" w:rsidRDefault="00AE7764">
      <w:pPr>
        <w:pStyle w:val="BodyText"/>
        <w:kinsoku w:val="0"/>
        <w:overflowPunct w:val="0"/>
        <w:rPr>
          <w:b/>
          <w:bCs/>
          <w:sz w:val="26"/>
          <w:szCs w:val="26"/>
        </w:rPr>
      </w:pPr>
      <w:r>
        <w:rPr>
          <w:rFonts w:ascii="Times New Roman" w:hAnsi="Times New Roman" w:cs="Times New Roman"/>
        </w:rPr>
        <w:br w:type="column"/>
      </w:r>
    </w:p>
    <w:p w14:paraId="7F08AF5F" w14:textId="77777777" w:rsidR="00177987" w:rsidRDefault="00177987">
      <w:pPr>
        <w:pStyle w:val="BodyText"/>
        <w:kinsoku w:val="0"/>
        <w:overflowPunct w:val="0"/>
        <w:spacing w:before="10"/>
        <w:rPr>
          <w:b/>
          <w:bCs/>
          <w:sz w:val="33"/>
          <w:szCs w:val="33"/>
        </w:rPr>
      </w:pPr>
    </w:p>
    <w:p w14:paraId="0B3CD962" w14:textId="77777777" w:rsidR="00177987" w:rsidRDefault="00AE7764">
      <w:pPr>
        <w:pStyle w:val="BodyText"/>
        <w:kinsoku w:val="0"/>
        <w:overflowPunct w:val="0"/>
        <w:ind w:left="1317"/>
      </w:pPr>
      <w:r>
        <w:t>PAGE</w:t>
      </w:r>
    </w:p>
    <w:p w14:paraId="386C4078" w14:textId="77777777" w:rsidR="00177987" w:rsidRDefault="00177987">
      <w:pPr>
        <w:pStyle w:val="BodyText"/>
        <w:kinsoku w:val="0"/>
        <w:overflowPunct w:val="0"/>
        <w:ind w:left="1317"/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7451" w:space="40"/>
            <w:col w:w="4009"/>
          </w:cols>
          <w:noEndnote/>
        </w:sectPr>
      </w:pPr>
    </w:p>
    <w:p w14:paraId="2BF21A74" w14:textId="77777777" w:rsidR="00177987" w:rsidRDefault="00AE7764">
      <w:pPr>
        <w:pStyle w:val="BodyText"/>
        <w:tabs>
          <w:tab w:val="right" w:leader="dot" w:pos="9946"/>
        </w:tabs>
        <w:kinsoku w:val="0"/>
        <w:overflowPunct w:val="0"/>
        <w:spacing w:before="184"/>
        <w:ind w:left="888"/>
      </w:pPr>
      <w:r>
        <w:t>Important</w:t>
      </w:r>
      <w:r>
        <w:rPr>
          <w:spacing w:val="-2"/>
        </w:rPr>
        <w:t xml:space="preserve"> </w:t>
      </w:r>
      <w:r>
        <w:t>Dates</w:t>
      </w:r>
      <w:r>
        <w:tab/>
        <w:t>3</w:t>
      </w:r>
    </w:p>
    <w:p w14:paraId="01EDAC56" w14:textId="66280929" w:rsidR="00177987" w:rsidRDefault="0006653A">
      <w:pPr>
        <w:pStyle w:val="BodyText"/>
        <w:tabs>
          <w:tab w:val="right" w:leader="dot" w:pos="9947"/>
        </w:tabs>
        <w:kinsoku w:val="0"/>
        <w:overflowPunct w:val="0"/>
        <w:spacing w:before="162"/>
        <w:ind w:left="888"/>
      </w:pPr>
      <w:r>
        <w:t>Hardeman</w:t>
      </w:r>
      <w:r w:rsidR="00AE7764">
        <w:t xml:space="preserve"> County</w:t>
      </w:r>
      <w:r w:rsidR="00AE7764">
        <w:rPr>
          <w:spacing w:val="-2"/>
        </w:rPr>
        <w:t xml:space="preserve"> </w:t>
      </w:r>
      <w:r w:rsidR="00AE7764">
        <w:t>4-H Award Program</w:t>
      </w:r>
      <w:r w:rsidR="00AE7764">
        <w:tab/>
        <w:t>4</w:t>
      </w:r>
    </w:p>
    <w:p w14:paraId="15F90AB4" w14:textId="393C4B9B" w:rsidR="00177987" w:rsidRDefault="00AE7764">
      <w:pPr>
        <w:pStyle w:val="BodyText"/>
        <w:tabs>
          <w:tab w:val="right" w:leader="dot" w:pos="9914"/>
        </w:tabs>
        <w:kinsoku w:val="0"/>
        <w:overflowPunct w:val="0"/>
        <w:spacing w:before="178"/>
        <w:ind w:left="896"/>
      </w:pPr>
      <w:r>
        <w:t>Record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Recognition And</w:t>
      </w:r>
      <w:r>
        <w:rPr>
          <w:spacing w:val="-1"/>
        </w:rPr>
        <w:t xml:space="preserve"> </w:t>
      </w:r>
      <w:r w:rsidR="0006653A">
        <w:t>Achievement</w:t>
      </w:r>
      <w:r>
        <w:rPr>
          <w:rFonts w:ascii="Times New Roman" w:hAnsi="Times New Roman" w:cs="Times New Roman"/>
        </w:rPr>
        <w:tab/>
      </w:r>
      <w:r w:rsidR="00217C79">
        <w:rPr>
          <w:rFonts w:ascii="Times New Roman" w:hAnsi="Times New Roman" w:cs="Times New Roman"/>
        </w:rPr>
        <w:t xml:space="preserve"> </w:t>
      </w:r>
      <w:r>
        <w:t>4</w:t>
      </w:r>
    </w:p>
    <w:p w14:paraId="0E1C5C5C" w14:textId="77777777" w:rsidR="00177987" w:rsidRDefault="00AE7764">
      <w:pPr>
        <w:pStyle w:val="BodyText"/>
        <w:tabs>
          <w:tab w:val="right" w:leader="dot" w:pos="9924"/>
        </w:tabs>
        <w:kinsoku w:val="0"/>
        <w:overflowPunct w:val="0"/>
        <w:spacing w:before="120"/>
        <w:ind w:left="887"/>
      </w:pPr>
      <w:r>
        <w:t>Texas</w:t>
      </w:r>
      <w:r>
        <w:rPr>
          <w:spacing w:val="-1"/>
        </w:rPr>
        <w:t xml:space="preserve"> </w:t>
      </w:r>
      <w:r>
        <w:t>4-H Record</w:t>
      </w:r>
      <w:r>
        <w:rPr>
          <w:spacing w:val="-1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Program</w:t>
      </w:r>
      <w:r>
        <w:tab/>
        <w:t>5</w:t>
      </w:r>
    </w:p>
    <w:p w14:paraId="710FEC0B" w14:textId="404FB884" w:rsidR="00177987" w:rsidRDefault="0006653A">
      <w:pPr>
        <w:pStyle w:val="BodyText"/>
        <w:tabs>
          <w:tab w:val="right" w:leader="dot" w:pos="9924"/>
        </w:tabs>
        <w:kinsoku w:val="0"/>
        <w:overflowPunct w:val="0"/>
        <w:spacing w:before="161"/>
        <w:ind w:left="889"/>
      </w:pPr>
      <w:r>
        <w:t>Hardeman</w:t>
      </w:r>
      <w:r w:rsidR="00AE7764">
        <w:rPr>
          <w:spacing w:val="-1"/>
        </w:rPr>
        <w:t xml:space="preserve"> </w:t>
      </w:r>
      <w:r w:rsidR="00AE7764">
        <w:t>County</w:t>
      </w:r>
      <w:r w:rsidR="00AE7764">
        <w:rPr>
          <w:spacing w:val="-2"/>
        </w:rPr>
        <w:t xml:space="preserve"> </w:t>
      </w:r>
      <w:r w:rsidR="00AE7764">
        <w:t>Recognition</w:t>
      </w:r>
      <w:r w:rsidR="00AE7764">
        <w:rPr>
          <w:spacing w:val="-2"/>
        </w:rPr>
        <w:t xml:space="preserve"> </w:t>
      </w:r>
      <w:r w:rsidR="00AE7764">
        <w:t>Program</w:t>
      </w:r>
      <w:r w:rsidR="00AE7764">
        <w:tab/>
        <w:t>6</w:t>
      </w:r>
    </w:p>
    <w:p w14:paraId="0ADF4BCC" w14:textId="77777777" w:rsidR="00177987" w:rsidRDefault="00177987">
      <w:pPr>
        <w:pStyle w:val="BodyText"/>
        <w:kinsoku w:val="0"/>
        <w:overflowPunct w:val="0"/>
        <w:spacing w:before="3"/>
        <w:rPr>
          <w:sz w:val="21"/>
          <w:szCs w:val="21"/>
        </w:rPr>
      </w:pPr>
    </w:p>
    <w:p w14:paraId="336B96DE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ind w:hanging="321"/>
      </w:pPr>
      <w:r>
        <w:t>4-H</w:t>
      </w:r>
      <w:r>
        <w:rPr>
          <w:spacing w:val="-4"/>
        </w:rPr>
        <w:t xml:space="preserve"> </w:t>
      </w:r>
      <w:r>
        <w:t>Bronze</w:t>
      </w:r>
      <w:r>
        <w:rPr>
          <w:spacing w:val="-4"/>
        </w:rPr>
        <w:t xml:space="preserve"> </w:t>
      </w:r>
      <w:r>
        <w:t>Star</w:t>
      </w:r>
      <w:r>
        <w:rPr>
          <w:spacing w:val="-3"/>
        </w:rPr>
        <w:t xml:space="preserve"> </w:t>
      </w:r>
      <w:r>
        <w:t>Award</w:t>
      </w:r>
    </w:p>
    <w:p w14:paraId="4187A09C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spacing w:before="133"/>
        <w:ind w:hanging="321"/>
      </w:pPr>
      <w:r>
        <w:t>4-H</w:t>
      </w:r>
      <w:r>
        <w:rPr>
          <w:spacing w:val="-1"/>
        </w:rPr>
        <w:t xml:space="preserve"> </w:t>
      </w:r>
      <w:r>
        <w:t>Silver Star Award</w:t>
      </w:r>
    </w:p>
    <w:p w14:paraId="0B2951F9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spacing w:before="132"/>
        <w:ind w:hanging="321"/>
      </w:pPr>
      <w:r>
        <w:t>4-H</w:t>
      </w:r>
      <w:r>
        <w:rPr>
          <w:spacing w:val="-3"/>
        </w:rPr>
        <w:t xml:space="preserve"> </w:t>
      </w:r>
      <w:r>
        <w:t>Gold</w:t>
      </w:r>
      <w:r>
        <w:rPr>
          <w:spacing w:val="-4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t>Award</w:t>
      </w:r>
    </w:p>
    <w:p w14:paraId="4B3A7401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spacing w:before="132"/>
        <w:ind w:hanging="321"/>
      </w:pPr>
      <w:proofErr w:type="gramStart"/>
      <w:r>
        <w:t>Danforth</w:t>
      </w:r>
      <w:proofErr w:type="gramEnd"/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Dare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Award</w:t>
      </w:r>
    </w:p>
    <w:p w14:paraId="1C812D32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spacing w:before="132"/>
        <w:ind w:hanging="321"/>
      </w:pPr>
      <w:r>
        <w:t>4-H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Medal</w:t>
      </w:r>
    </w:p>
    <w:p w14:paraId="22AFA10C" w14:textId="77777777" w:rsidR="00177987" w:rsidRDefault="00AE7764">
      <w:pPr>
        <w:pStyle w:val="ListParagraph"/>
        <w:numPr>
          <w:ilvl w:val="0"/>
          <w:numId w:val="18"/>
        </w:numPr>
        <w:tabs>
          <w:tab w:val="left" w:pos="2174"/>
        </w:tabs>
        <w:kinsoku w:val="0"/>
        <w:overflowPunct w:val="0"/>
        <w:spacing w:before="132"/>
        <w:ind w:hanging="321"/>
      </w:pPr>
      <w:r>
        <w:t>4-H</w:t>
      </w:r>
      <w:r>
        <w:rPr>
          <w:spacing w:val="-6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Achievers</w:t>
      </w:r>
      <w:r>
        <w:rPr>
          <w:spacing w:val="-5"/>
        </w:rPr>
        <w:t xml:space="preserve"> </w:t>
      </w:r>
      <w:r>
        <w:t>Medal</w:t>
      </w:r>
    </w:p>
    <w:p w14:paraId="46C20095" w14:textId="77777777" w:rsidR="00177987" w:rsidRDefault="00AE7764">
      <w:pPr>
        <w:pStyle w:val="BodyText"/>
        <w:tabs>
          <w:tab w:val="right" w:leader="dot" w:pos="10133"/>
        </w:tabs>
        <w:kinsoku w:val="0"/>
        <w:overflowPunct w:val="0"/>
        <w:spacing w:before="297"/>
        <w:ind w:left="889"/>
      </w:pPr>
      <w:r>
        <w:t>Required</w:t>
      </w:r>
      <w:r>
        <w:rPr>
          <w:spacing w:val="-1"/>
        </w:rPr>
        <w:t xml:space="preserve"> </w:t>
      </w:r>
      <w:r>
        <w:t>Biography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 Cover Sheet…</w:t>
      </w:r>
      <w:r>
        <w:tab/>
        <w:t>7</w:t>
      </w:r>
    </w:p>
    <w:p w14:paraId="1B9D28F3" w14:textId="77777777" w:rsidR="00177987" w:rsidRDefault="00AE7764">
      <w:pPr>
        <w:pStyle w:val="BodyText"/>
        <w:tabs>
          <w:tab w:val="right" w:leader="dot" w:pos="10111"/>
        </w:tabs>
        <w:kinsoku w:val="0"/>
        <w:overflowPunct w:val="0"/>
        <w:spacing w:before="215"/>
        <w:ind w:left="885"/>
      </w:pPr>
      <w:r>
        <w:t>Bronze</w:t>
      </w:r>
      <w:r>
        <w:rPr>
          <w:spacing w:val="-2"/>
        </w:rPr>
        <w:t xml:space="preserve"> </w:t>
      </w:r>
      <w:r>
        <w:t>Star Award</w:t>
      </w:r>
      <w:r>
        <w:rPr>
          <w:spacing w:val="-1"/>
        </w:rPr>
        <w:t xml:space="preserve"> </w:t>
      </w:r>
      <w:r>
        <w:t>Application</w:t>
      </w:r>
      <w:r>
        <w:tab/>
        <w:t>12-14</w:t>
      </w:r>
    </w:p>
    <w:p w14:paraId="7738BD6D" w14:textId="77777777" w:rsidR="00177987" w:rsidRDefault="00AE7764">
      <w:pPr>
        <w:pStyle w:val="BodyText"/>
        <w:tabs>
          <w:tab w:val="right" w:leader="dot" w:pos="10100"/>
        </w:tabs>
        <w:kinsoku w:val="0"/>
        <w:overflowPunct w:val="0"/>
        <w:spacing w:before="223"/>
        <w:ind w:left="904"/>
      </w:pPr>
      <w:r>
        <w:t>Silver</w:t>
      </w:r>
      <w:r>
        <w:rPr>
          <w:spacing w:val="-1"/>
        </w:rPr>
        <w:t xml:space="preserve"> </w:t>
      </w:r>
      <w:r>
        <w:t>Star Award</w:t>
      </w:r>
      <w:r>
        <w:rPr>
          <w:spacing w:val="-1"/>
        </w:rPr>
        <w:t xml:space="preserve"> </w:t>
      </w:r>
      <w:r>
        <w:t>Application</w:t>
      </w:r>
      <w:r>
        <w:tab/>
        <w:t>15-17</w:t>
      </w:r>
    </w:p>
    <w:p w14:paraId="56C805EB" w14:textId="77777777" w:rsidR="00177987" w:rsidRDefault="00AE7764">
      <w:pPr>
        <w:pStyle w:val="BodyText"/>
        <w:tabs>
          <w:tab w:val="right" w:leader="dot" w:pos="10084"/>
        </w:tabs>
        <w:kinsoku w:val="0"/>
        <w:overflowPunct w:val="0"/>
        <w:spacing w:before="206"/>
        <w:ind w:left="889"/>
      </w:pPr>
      <w:r>
        <w:t>Gold</w:t>
      </w:r>
      <w:r>
        <w:rPr>
          <w:spacing w:val="-2"/>
        </w:rPr>
        <w:t xml:space="preserve"> </w:t>
      </w:r>
      <w:r>
        <w:t>Star</w:t>
      </w:r>
      <w:r>
        <w:rPr>
          <w:spacing w:val="-1"/>
        </w:rPr>
        <w:t xml:space="preserve"> </w:t>
      </w:r>
      <w:r>
        <w:t>&amp; Danforth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Application</w:t>
      </w:r>
      <w:r>
        <w:tab/>
        <w:t>18-21</w:t>
      </w:r>
    </w:p>
    <w:p w14:paraId="5297E402" w14:textId="77777777" w:rsidR="00177987" w:rsidRDefault="00AE7764">
      <w:pPr>
        <w:pStyle w:val="BodyText"/>
        <w:tabs>
          <w:tab w:val="right" w:leader="dot" w:pos="10050"/>
        </w:tabs>
        <w:kinsoku w:val="0"/>
        <w:overflowPunct w:val="0"/>
        <w:spacing w:before="201"/>
        <w:ind w:left="889"/>
      </w:pPr>
      <w:r>
        <w:t>4-H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Medal</w:t>
      </w:r>
      <w:r>
        <w:rPr>
          <w:spacing w:val="-1"/>
        </w:rPr>
        <w:t xml:space="preserve"> </w:t>
      </w:r>
      <w:r>
        <w:t>Application</w:t>
      </w:r>
      <w:r>
        <w:tab/>
        <w:t>22-24</w:t>
      </w:r>
    </w:p>
    <w:p w14:paraId="28130030" w14:textId="77777777" w:rsidR="00177987" w:rsidRDefault="00AE7764">
      <w:pPr>
        <w:pStyle w:val="BodyText"/>
        <w:tabs>
          <w:tab w:val="right" w:leader="dot" w:pos="10040"/>
        </w:tabs>
        <w:kinsoku w:val="0"/>
        <w:overflowPunct w:val="0"/>
        <w:spacing w:before="174"/>
        <w:ind w:left="889"/>
      </w:pPr>
      <w:r>
        <w:t>4-H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Achievers</w:t>
      </w:r>
      <w:r>
        <w:rPr>
          <w:spacing w:val="-1"/>
        </w:rPr>
        <w:t xml:space="preserve"> </w:t>
      </w:r>
      <w:r>
        <w:t>Medal</w:t>
      </w:r>
      <w:r>
        <w:rPr>
          <w:spacing w:val="-2"/>
        </w:rPr>
        <w:t xml:space="preserve"> </w:t>
      </w:r>
      <w:r>
        <w:t>Application</w:t>
      </w:r>
      <w:r>
        <w:tab/>
        <w:t>25-27</w:t>
      </w:r>
    </w:p>
    <w:p w14:paraId="7BFAF4A5" w14:textId="77777777" w:rsidR="00177987" w:rsidRDefault="00AE7764">
      <w:pPr>
        <w:pStyle w:val="BodyText"/>
        <w:tabs>
          <w:tab w:val="right" w:leader="dot" w:pos="10042"/>
        </w:tabs>
        <w:kinsoku w:val="0"/>
        <w:overflowPunct w:val="0"/>
        <w:spacing w:before="219"/>
        <w:ind w:left="900"/>
      </w:pPr>
      <w:r>
        <w:t>Example</w:t>
      </w:r>
      <w:r>
        <w:rPr>
          <w:spacing w:val="-2"/>
        </w:rPr>
        <w:t xml:space="preserve"> </w:t>
      </w:r>
      <w:r>
        <w:t>Interview</w:t>
      </w:r>
      <w:r>
        <w:rPr>
          <w:spacing w:val="-3"/>
        </w:rPr>
        <w:t xml:space="preserve"> </w:t>
      </w:r>
      <w:r>
        <w:t>Questions</w:t>
      </w:r>
      <w:r>
        <w:tab/>
        <w:t>28</w:t>
      </w:r>
    </w:p>
    <w:p w14:paraId="65885B85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3B2BE7A4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1E624EC1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3C74033A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49AC9BFD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7DE92388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74050473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7F88AD47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396C8696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137403D5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64C3C5F6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458E686D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0348F352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20AB3C79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643BC3D3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63D46CA3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67589423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4C37E445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173D17F1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1DCC291B" w14:textId="77777777" w:rsidR="00177987" w:rsidRDefault="00177987">
      <w:pPr>
        <w:pStyle w:val="BodyText"/>
        <w:kinsoku w:val="0"/>
        <w:overflowPunct w:val="0"/>
        <w:rPr>
          <w:sz w:val="18"/>
          <w:szCs w:val="18"/>
        </w:rPr>
      </w:pPr>
    </w:p>
    <w:p w14:paraId="3C51BF42" w14:textId="757F8C75" w:rsidR="00177987" w:rsidRDefault="00AE7764">
      <w:pPr>
        <w:pStyle w:val="BodyText"/>
        <w:kinsoku w:val="0"/>
        <w:overflowPunct w:val="0"/>
        <w:ind w:left="938" w:right="1138" w:hanging="2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 members of Texas A&amp;M AgriLife will provide equal opportunities in programs and activities, education, and employment to all persons regardless of</w:t>
      </w:r>
      <w:r>
        <w:rPr>
          <w:color w:val="433C3A"/>
          <w:spacing w:val="-3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national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origin,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age,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disability,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genetic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information,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3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4"/>
          <w:sz w:val="14"/>
          <w:szCs w:val="14"/>
        </w:rPr>
        <w:t xml:space="preserve"> </w:t>
      </w:r>
      <w:r w:rsidR="00217C79">
        <w:rPr>
          <w:color w:val="433C3A"/>
          <w:sz w:val="14"/>
          <w:szCs w:val="14"/>
        </w:rPr>
        <w:t>orientation,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 will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 xml:space="preserve">full and equal employment opportunity throughout Texas A&amp;M AgriLife. </w:t>
      </w:r>
      <w:r>
        <w:rPr>
          <w:color w:val="000000"/>
          <w:sz w:val="14"/>
          <w:szCs w:val="14"/>
        </w:rPr>
        <w:t>The Texas A&amp;M University System, U.S. Department of Agriculture, and the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272327A3" w14:textId="77777777" w:rsidR="00177987" w:rsidRDefault="00177987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14:paraId="0AB457D5" w14:textId="77777777" w:rsidR="00177987" w:rsidRDefault="00AE7764">
      <w:pPr>
        <w:pStyle w:val="BodyText"/>
        <w:kinsoku w:val="0"/>
        <w:overflowPunct w:val="0"/>
        <w:ind w:right="732"/>
        <w:jc w:val="center"/>
        <w:rPr>
          <w:rFonts w:ascii="Palatino Linotype" w:hAnsi="Palatino Linotype" w:cs="Palatino Linotype"/>
          <w:w w:val="96"/>
        </w:rPr>
      </w:pPr>
      <w:r>
        <w:rPr>
          <w:rFonts w:ascii="Palatino Linotype" w:hAnsi="Palatino Linotype" w:cs="Palatino Linotype"/>
          <w:w w:val="96"/>
        </w:rPr>
        <w:t>2</w:t>
      </w:r>
    </w:p>
    <w:p w14:paraId="439A4206" w14:textId="77777777" w:rsidR="00177987" w:rsidRDefault="00177987">
      <w:pPr>
        <w:pStyle w:val="BodyText"/>
        <w:kinsoku w:val="0"/>
        <w:overflowPunct w:val="0"/>
        <w:ind w:right="732"/>
        <w:jc w:val="center"/>
        <w:rPr>
          <w:rFonts w:ascii="Palatino Linotype" w:hAnsi="Palatino Linotype" w:cs="Palatino Linotype"/>
          <w:w w:val="96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0FE3AA23" w14:textId="77777777" w:rsidR="00177987" w:rsidRDefault="00177987">
      <w:pPr>
        <w:pStyle w:val="BodyText"/>
        <w:kinsoku w:val="0"/>
        <w:overflowPunct w:val="0"/>
        <w:spacing w:before="8"/>
        <w:rPr>
          <w:rFonts w:ascii="Palatino Linotype" w:hAnsi="Palatino Linotype" w:cs="Palatino Linotype"/>
          <w:sz w:val="29"/>
          <w:szCs w:val="29"/>
        </w:rPr>
      </w:pPr>
    </w:p>
    <w:p w14:paraId="2C02BEE8" w14:textId="77777777" w:rsidR="00177987" w:rsidRDefault="00AE7764">
      <w:pPr>
        <w:pStyle w:val="BodyText"/>
        <w:kinsoku w:val="0"/>
        <w:overflowPunct w:val="0"/>
        <w:spacing w:before="85"/>
        <w:ind w:left="710" w:right="1631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Important</w:t>
      </w:r>
      <w:r>
        <w:rPr>
          <w:b/>
          <w:bCs/>
          <w:spacing w:val="-4"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Dates</w:t>
      </w:r>
    </w:p>
    <w:p w14:paraId="00629AFC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1E05AB6" w14:textId="77777777" w:rsidR="00177987" w:rsidRDefault="00AE7764">
      <w:pPr>
        <w:pStyle w:val="BodyText"/>
        <w:kinsoku w:val="0"/>
        <w:overflowPunct w:val="0"/>
        <w:spacing w:before="234" w:line="249" w:lineRule="auto"/>
        <w:ind w:left="1129" w:right="1631"/>
        <w:jc w:val="center"/>
        <w:rPr>
          <w:sz w:val="36"/>
          <w:szCs w:val="36"/>
        </w:rPr>
      </w:pPr>
      <w:r>
        <w:rPr>
          <w:sz w:val="36"/>
          <w:szCs w:val="36"/>
        </w:rPr>
        <w:t>All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biographies,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applications,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and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record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books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are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due</w:t>
      </w:r>
      <w:r>
        <w:rPr>
          <w:spacing w:val="-97"/>
          <w:sz w:val="36"/>
          <w:szCs w:val="36"/>
        </w:rPr>
        <w:t xml:space="preserve"> </w:t>
      </w:r>
      <w:r>
        <w:rPr>
          <w:sz w:val="36"/>
          <w:szCs w:val="36"/>
        </w:rPr>
        <w:t>to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the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County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Extension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Office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on:</w:t>
      </w:r>
    </w:p>
    <w:p w14:paraId="7704D58D" w14:textId="7926B123" w:rsidR="00177987" w:rsidRDefault="00AD333A">
      <w:pPr>
        <w:pStyle w:val="BodyText"/>
        <w:kinsoku w:val="0"/>
        <w:overflowPunct w:val="0"/>
        <w:spacing w:before="290"/>
        <w:ind w:left="1129" w:right="1629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Friday</w:t>
      </w:r>
      <w:r w:rsidR="00AE7764">
        <w:rPr>
          <w:b/>
          <w:bCs/>
          <w:sz w:val="40"/>
          <w:szCs w:val="40"/>
        </w:rPr>
        <w:t>,</w:t>
      </w:r>
      <w:r w:rsidR="00AE7764">
        <w:rPr>
          <w:b/>
          <w:bCs/>
          <w:spacing w:val="-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July 2</w:t>
      </w:r>
      <w:r w:rsidR="0006653A">
        <w:rPr>
          <w:b/>
          <w:bCs/>
          <w:sz w:val="40"/>
          <w:szCs w:val="40"/>
        </w:rPr>
        <w:t>1</w:t>
      </w:r>
      <w:r w:rsidR="00AE7764">
        <w:rPr>
          <w:b/>
          <w:bCs/>
          <w:sz w:val="40"/>
          <w:szCs w:val="40"/>
        </w:rPr>
        <w:t xml:space="preserve">, </w:t>
      </w:r>
      <w:r w:rsidR="00217C79">
        <w:rPr>
          <w:b/>
          <w:bCs/>
          <w:sz w:val="40"/>
          <w:szCs w:val="40"/>
        </w:rPr>
        <w:t>202</w:t>
      </w:r>
      <w:r>
        <w:rPr>
          <w:b/>
          <w:bCs/>
          <w:sz w:val="40"/>
          <w:szCs w:val="40"/>
        </w:rPr>
        <w:t>3</w:t>
      </w:r>
      <w:r w:rsidR="00217C79">
        <w:rPr>
          <w:b/>
          <w:bCs/>
          <w:sz w:val="40"/>
          <w:szCs w:val="40"/>
        </w:rPr>
        <w:t>,</w:t>
      </w:r>
      <w:r w:rsidR="00AE7764">
        <w:rPr>
          <w:b/>
          <w:bCs/>
          <w:spacing w:val="-3"/>
          <w:sz w:val="40"/>
          <w:szCs w:val="40"/>
        </w:rPr>
        <w:t xml:space="preserve"> </w:t>
      </w:r>
      <w:r w:rsidR="00AE7764">
        <w:rPr>
          <w:b/>
          <w:bCs/>
          <w:sz w:val="40"/>
          <w:szCs w:val="40"/>
        </w:rPr>
        <w:t>by</w:t>
      </w:r>
      <w:r w:rsidR="00AE7764">
        <w:rPr>
          <w:b/>
          <w:bCs/>
          <w:spacing w:val="-5"/>
          <w:sz w:val="40"/>
          <w:szCs w:val="40"/>
        </w:rPr>
        <w:t xml:space="preserve"> </w:t>
      </w:r>
      <w:r w:rsidR="00AE7764">
        <w:rPr>
          <w:b/>
          <w:bCs/>
          <w:sz w:val="40"/>
          <w:szCs w:val="40"/>
        </w:rPr>
        <w:t>5:00 PM</w:t>
      </w:r>
    </w:p>
    <w:p w14:paraId="0F817DDC" w14:textId="77777777" w:rsidR="00177987" w:rsidRDefault="00177987">
      <w:pPr>
        <w:pStyle w:val="BodyText"/>
        <w:kinsoku w:val="0"/>
        <w:overflowPunct w:val="0"/>
        <w:rPr>
          <w:b/>
          <w:bCs/>
          <w:sz w:val="44"/>
          <w:szCs w:val="44"/>
        </w:rPr>
      </w:pPr>
    </w:p>
    <w:p w14:paraId="75C6094E" w14:textId="77777777" w:rsidR="00177987" w:rsidRDefault="00177987">
      <w:pPr>
        <w:pStyle w:val="BodyText"/>
        <w:kinsoku w:val="0"/>
        <w:overflowPunct w:val="0"/>
        <w:rPr>
          <w:b/>
          <w:bCs/>
          <w:sz w:val="44"/>
          <w:szCs w:val="44"/>
        </w:rPr>
      </w:pPr>
    </w:p>
    <w:p w14:paraId="495FF1DE" w14:textId="77777777" w:rsidR="00177987" w:rsidRDefault="00AE7764">
      <w:pPr>
        <w:pStyle w:val="BodyText"/>
        <w:kinsoku w:val="0"/>
        <w:overflowPunct w:val="0"/>
        <w:spacing w:before="339"/>
        <w:ind w:left="1128" w:right="1631"/>
        <w:jc w:val="center"/>
        <w:rPr>
          <w:sz w:val="36"/>
          <w:szCs w:val="36"/>
        </w:rPr>
      </w:pPr>
      <w:r>
        <w:rPr>
          <w:sz w:val="36"/>
          <w:szCs w:val="36"/>
        </w:rPr>
        <w:t>All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age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/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grade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requirements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are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as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of:</w:t>
      </w:r>
    </w:p>
    <w:p w14:paraId="00CEA74C" w14:textId="77777777" w:rsidR="00177987" w:rsidRDefault="00177987">
      <w:pPr>
        <w:pStyle w:val="BodyText"/>
        <w:kinsoku w:val="0"/>
        <w:overflowPunct w:val="0"/>
        <w:spacing w:before="3"/>
        <w:rPr>
          <w:sz w:val="42"/>
          <w:szCs w:val="42"/>
        </w:rPr>
      </w:pPr>
    </w:p>
    <w:p w14:paraId="12F4B354" w14:textId="65F59DF9" w:rsidR="00177987" w:rsidRDefault="00AE7764">
      <w:pPr>
        <w:pStyle w:val="BodyText"/>
        <w:kinsoku w:val="0"/>
        <w:overflowPunct w:val="0"/>
        <w:ind w:left="1129" w:right="163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August</w:t>
      </w:r>
      <w:r>
        <w:rPr>
          <w:b/>
          <w:bCs/>
          <w:spacing w:val="1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31, 20</w:t>
      </w:r>
      <w:r w:rsidR="0006653A">
        <w:rPr>
          <w:b/>
          <w:bCs/>
          <w:sz w:val="40"/>
          <w:szCs w:val="40"/>
          <w:u w:val="single"/>
        </w:rPr>
        <w:t>2</w:t>
      </w:r>
      <w:r w:rsidR="00AD333A">
        <w:rPr>
          <w:b/>
          <w:bCs/>
          <w:sz w:val="40"/>
          <w:szCs w:val="40"/>
          <w:u w:val="single"/>
        </w:rPr>
        <w:t>2</w:t>
      </w:r>
    </w:p>
    <w:p w14:paraId="50905124" w14:textId="77777777" w:rsidR="00177987" w:rsidRDefault="00177987">
      <w:pPr>
        <w:pStyle w:val="BodyText"/>
        <w:kinsoku w:val="0"/>
        <w:overflowPunct w:val="0"/>
        <w:rPr>
          <w:b/>
          <w:bCs/>
          <w:sz w:val="44"/>
          <w:szCs w:val="44"/>
        </w:rPr>
      </w:pPr>
    </w:p>
    <w:p w14:paraId="4B85BD30" w14:textId="77777777" w:rsidR="00177987" w:rsidRDefault="00177987">
      <w:pPr>
        <w:pStyle w:val="BodyText"/>
        <w:kinsoku w:val="0"/>
        <w:overflowPunct w:val="0"/>
        <w:spacing w:before="5"/>
        <w:rPr>
          <w:b/>
          <w:bCs/>
          <w:sz w:val="34"/>
          <w:szCs w:val="34"/>
        </w:rPr>
      </w:pPr>
    </w:p>
    <w:p w14:paraId="64B7BA32" w14:textId="77777777" w:rsidR="00177987" w:rsidRDefault="00AE7764">
      <w:pPr>
        <w:pStyle w:val="BodyText"/>
        <w:kinsoku w:val="0"/>
        <w:overflowPunct w:val="0"/>
        <w:ind w:left="1015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Junior</w:t>
      </w:r>
      <w:r>
        <w:rPr>
          <w:b/>
          <w:bCs/>
          <w:spacing w:val="-2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Age</w:t>
      </w:r>
      <w:r>
        <w:rPr>
          <w:b/>
          <w:bCs/>
          <w:spacing w:val="-2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Category</w:t>
      </w:r>
      <w:r>
        <w:rPr>
          <w:b/>
          <w:bCs/>
          <w:spacing w:val="-4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grades</w:t>
      </w:r>
      <w:r>
        <w:rPr>
          <w:b/>
          <w:bCs/>
          <w:spacing w:val="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3,</w:t>
      </w:r>
      <w:r>
        <w:rPr>
          <w:b/>
          <w:bCs/>
          <w:spacing w:val="-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4, 5</w:t>
      </w:r>
    </w:p>
    <w:p w14:paraId="776EEF3F" w14:textId="77777777" w:rsidR="00177987" w:rsidRDefault="00177987">
      <w:pPr>
        <w:pStyle w:val="BodyText"/>
        <w:kinsoku w:val="0"/>
        <w:overflowPunct w:val="0"/>
        <w:rPr>
          <w:b/>
          <w:bCs/>
          <w:sz w:val="40"/>
          <w:szCs w:val="40"/>
        </w:rPr>
      </w:pPr>
    </w:p>
    <w:p w14:paraId="75DD30FB" w14:textId="77777777" w:rsidR="00177987" w:rsidRDefault="00AE7764">
      <w:pPr>
        <w:pStyle w:val="BodyText"/>
        <w:kinsoku w:val="0"/>
        <w:overflowPunct w:val="0"/>
        <w:ind w:left="1015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Intermediate</w:t>
      </w:r>
      <w:r>
        <w:rPr>
          <w:b/>
          <w:bCs/>
          <w:spacing w:val="-2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Age</w:t>
      </w:r>
      <w:r>
        <w:rPr>
          <w:b/>
          <w:bCs/>
          <w:spacing w:val="2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Category</w:t>
      </w:r>
      <w:r>
        <w:rPr>
          <w:b/>
          <w:bCs/>
          <w:spacing w:val="-5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</w:t>
      </w:r>
      <w:r>
        <w:rPr>
          <w:b/>
          <w:bCs/>
          <w:spacing w:val="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grades</w:t>
      </w:r>
      <w:r>
        <w:rPr>
          <w:b/>
          <w:bCs/>
          <w:spacing w:val="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6, 7, 8</w:t>
      </w:r>
    </w:p>
    <w:p w14:paraId="41ACF901" w14:textId="77777777" w:rsidR="00177987" w:rsidRDefault="00177987">
      <w:pPr>
        <w:pStyle w:val="BodyText"/>
        <w:kinsoku w:val="0"/>
        <w:overflowPunct w:val="0"/>
        <w:rPr>
          <w:b/>
          <w:bCs/>
          <w:sz w:val="40"/>
          <w:szCs w:val="40"/>
        </w:rPr>
      </w:pPr>
    </w:p>
    <w:p w14:paraId="23D983E4" w14:textId="77777777" w:rsidR="00177987" w:rsidRDefault="00AE7764">
      <w:pPr>
        <w:pStyle w:val="BodyText"/>
        <w:kinsoku w:val="0"/>
        <w:overflowPunct w:val="0"/>
        <w:ind w:left="1015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Senior Age</w:t>
      </w:r>
      <w:r>
        <w:rPr>
          <w:b/>
          <w:bCs/>
          <w:spacing w:val="-2"/>
          <w:sz w:val="40"/>
          <w:szCs w:val="40"/>
          <w:u w:val="single"/>
        </w:rPr>
        <w:t xml:space="preserve"> </w:t>
      </w:r>
      <w:r>
        <w:rPr>
          <w:b/>
          <w:bCs/>
          <w:sz w:val="40"/>
          <w:szCs w:val="40"/>
          <w:u w:val="single"/>
        </w:rPr>
        <w:t>Category</w:t>
      </w:r>
      <w:r>
        <w:rPr>
          <w:b/>
          <w:bCs/>
          <w:spacing w:val="-6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grades 9,</w:t>
      </w:r>
      <w:r>
        <w:rPr>
          <w:b/>
          <w:bCs/>
          <w:spacing w:val="-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10,</w:t>
      </w:r>
      <w:r>
        <w:rPr>
          <w:b/>
          <w:bCs/>
          <w:spacing w:val="-4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11,</w:t>
      </w:r>
      <w:r>
        <w:rPr>
          <w:b/>
          <w:bCs/>
          <w:spacing w:val="-1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12</w:t>
      </w:r>
    </w:p>
    <w:p w14:paraId="6AA58436" w14:textId="77777777" w:rsidR="00177987" w:rsidRDefault="00177987">
      <w:pPr>
        <w:pStyle w:val="BodyText"/>
        <w:kinsoku w:val="0"/>
        <w:overflowPunct w:val="0"/>
        <w:rPr>
          <w:b/>
          <w:bCs/>
          <w:sz w:val="44"/>
          <w:szCs w:val="44"/>
        </w:rPr>
      </w:pPr>
    </w:p>
    <w:p w14:paraId="6ACE0945" w14:textId="77777777" w:rsidR="00177987" w:rsidRDefault="00177987">
      <w:pPr>
        <w:pStyle w:val="BodyText"/>
        <w:kinsoku w:val="0"/>
        <w:overflowPunct w:val="0"/>
        <w:rPr>
          <w:b/>
          <w:bCs/>
          <w:sz w:val="44"/>
          <w:szCs w:val="44"/>
        </w:rPr>
      </w:pPr>
    </w:p>
    <w:p w14:paraId="7D468D5B" w14:textId="77777777" w:rsidR="00177987" w:rsidRDefault="00177987">
      <w:pPr>
        <w:pStyle w:val="BodyText"/>
        <w:kinsoku w:val="0"/>
        <w:overflowPunct w:val="0"/>
        <w:spacing w:before="1"/>
        <w:rPr>
          <w:b/>
          <w:bCs/>
          <w:sz w:val="41"/>
          <w:szCs w:val="41"/>
        </w:rPr>
      </w:pPr>
    </w:p>
    <w:p w14:paraId="16A9CE7A" w14:textId="77777777" w:rsidR="00177987" w:rsidRDefault="00AE7764">
      <w:pPr>
        <w:pStyle w:val="BodyText"/>
        <w:kinsoku w:val="0"/>
        <w:overflowPunct w:val="0"/>
        <w:ind w:left="1086" w:right="1631"/>
        <w:jc w:val="center"/>
        <w:rPr>
          <w:sz w:val="36"/>
          <w:szCs w:val="36"/>
        </w:rPr>
      </w:pPr>
      <w:r>
        <w:rPr>
          <w:sz w:val="36"/>
          <w:szCs w:val="36"/>
        </w:rPr>
        <w:t>Award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Interviews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will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be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held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person</w:t>
      </w:r>
    </w:p>
    <w:p w14:paraId="15FEEB86" w14:textId="4A3D7F2F" w:rsidR="0006653A" w:rsidRDefault="00AD333A" w:rsidP="0006653A">
      <w:pPr>
        <w:pStyle w:val="Heading2"/>
        <w:kinsoku w:val="0"/>
        <w:overflowPunct w:val="0"/>
        <w:spacing w:before="104"/>
        <w:ind w:left="1087" w:right="1631"/>
        <w:jc w:val="center"/>
        <w:rPr>
          <w:u w:val="thick"/>
        </w:rPr>
      </w:pPr>
      <w:r>
        <w:rPr>
          <w:u w:val="thick"/>
        </w:rPr>
        <w:t>Thur</w:t>
      </w:r>
      <w:r w:rsidR="0006653A">
        <w:rPr>
          <w:u w:val="thick"/>
        </w:rPr>
        <w:t>sday</w:t>
      </w:r>
      <w:r w:rsidR="00AE7764">
        <w:rPr>
          <w:u w:val="thick"/>
        </w:rPr>
        <w:t>,</w:t>
      </w:r>
      <w:r w:rsidR="00AE7764">
        <w:rPr>
          <w:spacing w:val="-10"/>
          <w:u w:val="thick"/>
        </w:rPr>
        <w:t xml:space="preserve"> </w:t>
      </w:r>
      <w:r>
        <w:rPr>
          <w:u w:val="thick"/>
        </w:rPr>
        <w:t>July 27</w:t>
      </w:r>
      <w:r w:rsidR="0006653A">
        <w:rPr>
          <w:u w:val="thick"/>
        </w:rPr>
        <w:t>, 202</w:t>
      </w:r>
      <w:r>
        <w:rPr>
          <w:u w:val="thick"/>
        </w:rPr>
        <w:t>3</w:t>
      </w:r>
      <w:r w:rsidR="0006653A">
        <w:rPr>
          <w:u w:val="thick"/>
        </w:rPr>
        <w:t xml:space="preserve">, </w:t>
      </w:r>
    </w:p>
    <w:p w14:paraId="6590C585" w14:textId="5D2710E2" w:rsidR="0006653A" w:rsidRPr="0006653A" w:rsidRDefault="00AD333A" w:rsidP="0006653A">
      <w:pPr>
        <w:pStyle w:val="Heading2"/>
        <w:kinsoku w:val="0"/>
        <w:overflowPunct w:val="0"/>
        <w:spacing w:before="104"/>
        <w:ind w:left="1087" w:right="1631"/>
        <w:jc w:val="center"/>
        <w:rPr>
          <w:rFonts w:asciiTheme="minorHAnsi" w:hAnsiTheme="minorHAnsi" w:cstheme="minorHAnsi"/>
          <w:u w:val="thick"/>
        </w:rPr>
      </w:pPr>
      <w:r>
        <w:rPr>
          <w:u w:val="thick"/>
        </w:rPr>
        <w:t>Time TBD</w:t>
      </w:r>
    </w:p>
    <w:p w14:paraId="6B33B877" w14:textId="77777777" w:rsidR="00177987" w:rsidRDefault="00177987">
      <w:pPr>
        <w:pStyle w:val="BodyText"/>
        <w:kinsoku w:val="0"/>
        <w:overflowPunct w:val="0"/>
        <w:spacing w:before="2"/>
        <w:rPr>
          <w:b/>
          <w:bCs/>
          <w:sz w:val="54"/>
          <w:szCs w:val="54"/>
        </w:rPr>
      </w:pPr>
    </w:p>
    <w:p w14:paraId="3A38A57E" w14:textId="77777777" w:rsidR="00177987" w:rsidRDefault="00AE7764">
      <w:pPr>
        <w:pStyle w:val="BodyText"/>
        <w:kinsoku w:val="0"/>
        <w:overflowPunct w:val="0"/>
        <w:spacing w:line="300" w:lineRule="auto"/>
        <w:ind w:left="1129" w:right="1178" w:hanging="56"/>
        <w:rPr>
          <w:sz w:val="36"/>
          <w:szCs w:val="36"/>
        </w:rPr>
      </w:pPr>
      <w:r>
        <w:rPr>
          <w:sz w:val="36"/>
          <w:szCs w:val="36"/>
        </w:rPr>
        <w:t>Alternate</w:t>
      </w:r>
      <w:r>
        <w:rPr>
          <w:spacing w:val="-13"/>
          <w:sz w:val="36"/>
          <w:szCs w:val="36"/>
        </w:rPr>
        <w:t xml:space="preserve"> </w:t>
      </w:r>
      <w:r>
        <w:rPr>
          <w:sz w:val="36"/>
          <w:szCs w:val="36"/>
        </w:rPr>
        <w:t>interview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date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options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or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phone</w:t>
      </w:r>
      <w:r>
        <w:rPr>
          <w:spacing w:val="-14"/>
          <w:sz w:val="36"/>
          <w:szCs w:val="36"/>
        </w:rPr>
        <w:t xml:space="preserve"> </w:t>
      </w:r>
      <w:r>
        <w:rPr>
          <w:sz w:val="36"/>
          <w:szCs w:val="36"/>
        </w:rPr>
        <w:t>interviews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will</w:t>
      </w:r>
      <w:r>
        <w:rPr>
          <w:spacing w:val="-97"/>
          <w:sz w:val="36"/>
          <w:szCs w:val="36"/>
        </w:rPr>
        <w:t xml:space="preserve"> </w:t>
      </w:r>
      <w:r>
        <w:rPr>
          <w:sz w:val="36"/>
          <w:szCs w:val="36"/>
        </w:rPr>
        <w:t>not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be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considered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except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due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to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emergency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situations.</w:t>
      </w:r>
    </w:p>
    <w:p w14:paraId="2A319AC8" w14:textId="77777777" w:rsidR="00177987" w:rsidRDefault="00177987">
      <w:pPr>
        <w:pStyle w:val="BodyText"/>
        <w:kinsoku w:val="0"/>
        <w:overflowPunct w:val="0"/>
        <w:spacing w:line="300" w:lineRule="auto"/>
        <w:ind w:left="1129" w:right="1178" w:hanging="56"/>
        <w:rPr>
          <w:sz w:val="36"/>
          <w:szCs w:val="36"/>
        </w:rPr>
        <w:sectPr w:rsidR="00177987">
          <w:headerReference w:type="default" r:id="rId12"/>
          <w:footerReference w:type="default" r:id="rId13"/>
          <w:pgSz w:w="12240" w:h="15840"/>
          <w:pgMar w:top="1040" w:right="80" w:bottom="1180" w:left="660" w:header="251" w:footer="989" w:gutter="0"/>
          <w:pgNumType w:start="3"/>
          <w:cols w:space="720"/>
          <w:noEndnote/>
        </w:sectPr>
      </w:pPr>
    </w:p>
    <w:p w14:paraId="4C0BB37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7F18B2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874B26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FED2C33" w14:textId="77777777" w:rsidR="00177987" w:rsidRDefault="00177987">
      <w:pPr>
        <w:pStyle w:val="BodyText"/>
        <w:kinsoku w:val="0"/>
        <w:overflowPunct w:val="0"/>
        <w:rPr>
          <w:sz w:val="19"/>
          <w:szCs w:val="19"/>
        </w:rPr>
      </w:pPr>
    </w:p>
    <w:p w14:paraId="48C59A5C" w14:textId="316669F8" w:rsidR="00177987" w:rsidRDefault="00AE7764">
      <w:pPr>
        <w:pStyle w:val="Heading4"/>
        <w:kinsoku w:val="0"/>
        <w:overflowPunct w:val="0"/>
        <w:spacing w:before="91"/>
        <w:ind w:right="14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02006802" wp14:editId="76518BA0">
                <wp:simplePos x="0" y="0"/>
                <wp:positionH relativeFrom="page">
                  <wp:posOffset>6550025</wp:posOffset>
                </wp:positionH>
                <wp:positionV relativeFrom="paragraph">
                  <wp:posOffset>-139065</wp:posOffset>
                </wp:positionV>
                <wp:extent cx="469900" cy="457200"/>
                <wp:effectExtent l="0" t="0" r="0" b="0"/>
                <wp:wrapNone/>
                <wp:docPr id="18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0310F" w14:textId="50E86735" w:rsidR="00177987" w:rsidRDefault="00AE77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C6E7C3C" wp14:editId="4AE1BBA4">
                                  <wp:extent cx="469900" cy="463550"/>
                                  <wp:effectExtent l="0" t="0" r="0" b="0"/>
                                  <wp:docPr id="4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6E876" w14:textId="77777777" w:rsidR="00177987" w:rsidRDefault="001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06802" id="Rectangle 12" o:spid="_x0000_s1027" style="position:absolute;left:0;text-align:left;margin-left:515.75pt;margin-top:-10.95pt;width:37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" o:allowincell="f" filled="f" stroked="f">
                <v:textbox inset="0,0,0,0">
                  <w:txbxContent>
                    <w:p w14:paraId="3380310F" w14:textId="50E86735" w:rsidR="00177987" w:rsidRDefault="00AE7764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C6E7C3C" wp14:editId="4AE1BBA4">
                            <wp:extent cx="469900" cy="463550"/>
                            <wp:effectExtent l="0" t="0" r="0" b="0"/>
                            <wp:docPr id="4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6E876" w14:textId="77777777" w:rsidR="00177987" w:rsidRDefault="001779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64A2BBD6" wp14:editId="23A7FADD">
                <wp:simplePos x="0" y="0"/>
                <wp:positionH relativeFrom="page">
                  <wp:posOffset>681355</wp:posOffset>
                </wp:positionH>
                <wp:positionV relativeFrom="paragraph">
                  <wp:posOffset>-153035</wp:posOffset>
                </wp:positionV>
                <wp:extent cx="469900" cy="457200"/>
                <wp:effectExtent l="0" t="0" r="0" b="0"/>
                <wp:wrapNone/>
                <wp:docPr id="1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B0299" w14:textId="0BE1046E" w:rsidR="00177987" w:rsidRDefault="00AE77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E598C77" wp14:editId="3092D423">
                                  <wp:extent cx="469900" cy="463550"/>
                                  <wp:effectExtent l="0" t="0" r="0" b="0"/>
                                  <wp:docPr id="4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F9B32" w14:textId="77777777" w:rsidR="00177987" w:rsidRDefault="001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2BBD6" id="Rectangle 13" o:spid="_x0000_s1028" style="position:absolute;left:0;text-align:left;margin-left:53.65pt;margin-top:-12.05pt;width:37pt;height:3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" o:allowincell="f" filled="f" stroked="f">
                <v:textbox inset="0,0,0,0">
                  <w:txbxContent>
                    <w:p w14:paraId="5CEB0299" w14:textId="0BE1046E" w:rsidR="00177987" w:rsidRDefault="00AE7764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E598C77" wp14:editId="3092D423">
                            <wp:extent cx="469900" cy="463550"/>
                            <wp:effectExtent l="0" t="0" r="0" b="0"/>
                            <wp:docPr id="4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F9B32" w14:textId="77777777" w:rsidR="00177987" w:rsidRDefault="001779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6653A">
        <w:rPr>
          <w:u w:val="thick"/>
        </w:rPr>
        <w:t>HARDEMAN</w:t>
      </w:r>
      <w:r>
        <w:rPr>
          <w:spacing w:val="-5"/>
          <w:u w:val="thick"/>
        </w:rPr>
        <w:t xml:space="preserve"> </w:t>
      </w:r>
      <w:r>
        <w:rPr>
          <w:u w:val="thick"/>
        </w:rPr>
        <w:t>COUNTY</w:t>
      </w:r>
      <w:r>
        <w:rPr>
          <w:spacing w:val="-5"/>
          <w:u w:val="thick"/>
        </w:rPr>
        <w:t xml:space="preserve"> </w:t>
      </w:r>
      <w:r>
        <w:rPr>
          <w:u w:val="thick"/>
        </w:rPr>
        <w:t>4-H</w:t>
      </w:r>
      <w:r>
        <w:rPr>
          <w:spacing w:val="-4"/>
          <w:u w:val="thick"/>
        </w:rPr>
        <w:t xml:space="preserve"> </w:t>
      </w:r>
      <w:r>
        <w:rPr>
          <w:u w:val="thick"/>
        </w:rPr>
        <w:t>AWARD</w:t>
      </w:r>
      <w:r>
        <w:rPr>
          <w:spacing w:val="-6"/>
          <w:u w:val="thick"/>
        </w:rPr>
        <w:t xml:space="preserve"> </w:t>
      </w:r>
      <w:r>
        <w:rPr>
          <w:u w:val="thick"/>
        </w:rPr>
        <w:t>PROGRAM</w:t>
      </w:r>
    </w:p>
    <w:p w14:paraId="5FBFA2BF" w14:textId="77777777" w:rsidR="00177987" w:rsidRDefault="00177987">
      <w:pPr>
        <w:pStyle w:val="BodyText"/>
        <w:kinsoku w:val="0"/>
        <w:overflowPunct w:val="0"/>
        <w:spacing w:before="6"/>
        <w:rPr>
          <w:b/>
          <w:bCs/>
          <w:sz w:val="16"/>
          <w:szCs w:val="16"/>
        </w:rPr>
      </w:pPr>
    </w:p>
    <w:p w14:paraId="55D365BB" w14:textId="7A943345" w:rsidR="00177987" w:rsidRDefault="00AE7764">
      <w:pPr>
        <w:pStyle w:val="BodyText"/>
        <w:kinsoku w:val="0"/>
        <w:overflowPunct w:val="0"/>
        <w:spacing w:before="93" w:line="247" w:lineRule="auto"/>
        <w:ind w:left="167" w:right="899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34"/>
          <w:sz w:val="23"/>
          <w:szCs w:val="23"/>
        </w:rPr>
        <w:t xml:space="preserve"> </w:t>
      </w:r>
      <w:r w:rsidR="0006653A">
        <w:rPr>
          <w:sz w:val="23"/>
          <w:szCs w:val="23"/>
        </w:rPr>
        <w:t>Hardeman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County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Awards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Recognition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Handbook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has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been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developed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inform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4-Hers</w:t>
      </w:r>
      <w:r>
        <w:rPr>
          <w:spacing w:val="-62"/>
          <w:sz w:val="23"/>
          <w:szCs w:val="23"/>
        </w:rPr>
        <w:t xml:space="preserve"> </w:t>
      </w:r>
      <w:r>
        <w:rPr>
          <w:sz w:val="23"/>
          <w:szCs w:val="23"/>
        </w:rPr>
        <w:t>and parents of the awards and recognitions that are available on the County Level. The Awards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Program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designed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recognize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boys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girls</w:t>
      </w:r>
      <w:r>
        <w:rPr>
          <w:spacing w:val="57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their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project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work,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leadership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personal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growth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development.</w:t>
      </w:r>
      <w:r>
        <w:rPr>
          <w:spacing w:val="61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hope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this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handbook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beneficial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member.</w:t>
      </w:r>
    </w:p>
    <w:p w14:paraId="29F2A9C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D68E268" w14:textId="3024A50C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BC28DD2" w14:textId="1E39E816" w:rsidR="00177987" w:rsidRDefault="00AE7764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520CF9E7" wp14:editId="67D98115">
                <wp:simplePos x="0" y="0"/>
                <wp:positionH relativeFrom="page">
                  <wp:posOffset>1325880</wp:posOffset>
                </wp:positionH>
                <wp:positionV relativeFrom="paragraph">
                  <wp:posOffset>133350</wp:posOffset>
                </wp:positionV>
                <wp:extent cx="1828800" cy="928370"/>
                <wp:effectExtent l="0" t="0" r="0" b="0"/>
                <wp:wrapNone/>
                <wp:docPr id="18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3FDCF" w14:textId="77777777" w:rsidR="00177987" w:rsidRDefault="00177987">
                            <w:pPr>
                              <w:pStyle w:val="BodyText"/>
                              <w:kinsoku w:val="0"/>
                              <w:overflowPunct w:val="0"/>
                            </w:pPr>
                          </w:p>
                          <w:p w14:paraId="183CA0EE" w14:textId="77777777" w:rsidR="00177987" w:rsidRDefault="00177987">
                            <w:pPr>
                              <w:pStyle w:val="BodyText"/>
                              <w:kinsoku w:val="0"/>
                              <w:overflowPunct w:val="0"/>
                            </w:pPr>
                          </w:p>
                          <w:p w14:paraId="68F67CD0" w14:textId="0E67AC29" w:rsidR="00177987" w:rsidRPr="00C975DC" w:rsidRDefault="0006653A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rFonts w:ascii="Ink Free" w:hAnsi="Ink Free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  <w:r w:rsidRPr="00C975DC">
                              <w:rPr>
                                <w:rFonts w:ascii="Ink Free" w:hAnsi="Ink Free"/>
                                <w:b/>
                                <w:bCs/>
                                <w:sz w:val="33"/>
                                <w:szCs w:val="33"/>
                              </w:rPr>
                              <w:t>Justin Gilliam</w:t>
                            </w:r>
                          </w:p>
                          <w:p w14:paraId="531F13CC" w14:textId="3331BF1F" w:rsidR="00177987" w:rsidRDefault="0006653A">
                            <w:pPr>
                              <w:pStyle w:val="BodyText"/>
                              <w:kinsoku w:val="0"/>
                              <w:overflowPunct w:val="0"/>
                              <w:ind w:left="2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Justin Gilliam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CF9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104.4pt;margin-top:10.5pt;width:2in;height:73.1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" o:allowincell="f" filled="f" stroked="f">
                <v:textbox inset="0,0,0,0">
                  <w:txbxContent>
                    <w:p w14:paraId="1353FDCF" w14:textId="77777777" w:rsidR="00177987" w:rsidRDefault="00177987">
                      <w:pPr>
                        <w:pStyle w:val="BodyText"/>
                        <w:kinsoku w:val="0"/>
                        <w:overflowPunct w:val="0"/>
                      </w:pPr>
                    </w:p>
                    <w:p w14:paraId="183CA0EE" w14:textId="77777777" w:rsidR="00177987" w:rsidRDefault="00177987">
                      <w:pPr>
                        <w:pStyle w:val="BodyText"/>
                        <w:kinsoku w:val="0"/>
                        <w:overflowPunct w:val="0"/>
                      </w:pPr>
                    </w:p>
                    <w:p w14:paraId="68F67CD0" w14:textId="0E67AC29" w:rsidR="00177987" w:rsidRPr="00C975DC" w:rsidRDefault="0006653A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rFonts w:ascii="Ink Free" w:hAnsi="Ink Free"/>
                          <w:b/>
                          <w:bCs/>
                          <w:sz w:val="33"/>
                          <w:szCs w:val="33"/>
                        </w:rPr>
                      </w:pPr>
                      <w:r w:rsidRPr="00C975DC">
                        <w:rPr>
                          <w:rFonts w:ascii="Ink Free" w:hAnsi="Ink Free"/>
                          <w:b/>
                          <w:bCs/>
                          <w:sz w:val="33"/>
                          <w:szCs w:val="33"/>
                        </w:rPr>
                        <w:t>Justin Gilliam</w:t>
                      </w:r>
                    </w:p>
                    <w:p w14:paraId="531F13CC" w14:textId="3331BF1F" w:rsidR="00177987" w:rsidRDefault="0006653A">
                      <w:pPr>
                        <w:pStyle w:val="BodyText"/>
                        <w:kinsoku w:val="0"/>
                        <w:overflowPunct w:val="0"/>
                        <w:ind w:left="2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Justin Gilliam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C7633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935279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73CAF0F" w14:textId="537BE943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E14BF2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  <w:sectPr w:rsidR="00177987">
          <w:headerReference w:type="default" r:id="rId16"/>
          <w:footerReference w:type="default" r:id="rId17"/>
          <w:pgSz w:w="12240" w:h="15840"/>
          <w:pgMar w:top="980" w:right="80" w:bottom="1120" w:left="660" w:header="797" w:footer="923" w:gutter="0"/>
          <w:cols w:space="720"/>
          <w:noEndnote/>
        </w:sectPr>
      </w:pPr>
    </w:p>
    <w:p w14:paraId="2CF6C40A" w14:textId="77777777" w:rsidR="00177987" w:rsidRDefault="00177987">
      <w:pPr>
        <w:pStyle w:val="BodyText"/>
        <w:kinsoku w:val="0"/>
        <w:overflowPunct w:val="0"/>
      </w:pPr>
    </w:p>
    <w:p w14:paraId="11CB915F" w14:textId="77777777" w:rsidR="00177987" w:rsidRDefault="00177987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14:paraId="4994A5E7" w14:textId="4599D8E4" w:rsidR="00177987" w:rsidRDefault="00AE7764">
      <w:pPr>
        <w:pStyle w:val="BodyText"/>
        <w:kinsoku w:val="0"/>
        <w:overflowPunct w:val="0"/>
        <w:ind w:left="1420" w:right="24"/>
        <w:rPr>
          <w:sz w:val="22"/>
          <w:szCs w:val="22"/>
        </w:rPr>
      </w:pPr>
      <w:r>
        <w:rPr>
          <w:sz w:val="22"/>
          <w:szCs w:val="22"/>
        </w:rPr>
        <w:t xml:space="preserve">CEA Ag &amp; Natural </w:t>
      </w:r>
      <w:r w:rsidR="0006653A">
        <w:rPr>
          <w:sz w:val="22"/>
          <w:szCs w:val="22"/>
        </w:rPr>
        <w:t>Resources</w:t>
      </w:r>
      <w:r>
        <w:rPr>
          <w:spacing w:val="-59"/>
          <w:sz w:val="22"/>
          <w:szCs w:val="22"/>
        </w:rPr>
        <w:t xml:space="preserve"> </w:t>
      </w:r>
      <w:r w:rsidR="0006653A">
        <w:rPr>
          <w:sz w:val="22"/>
          <w:szCs w:val="22"/>
        </w:rPr>
        <w:t>Hardeman</w:t>
      </w:r>
      <w:r>
        <w:rPr>
          <w:sz w:val="22"/>
          <w:szCs w:val="22"/>
        </w:rPr>
        <w:t xml:space="preserve"> County</w:t>
      </w:r>
    </w:p>
    <w:p w14:paraId="66AD7831" w14:textId="53B082BC" w:rsidR="00177987" w:rsidRDefault="008819D5">
      <w:pPr>
        <w:pStyle w:val="BodyText"/>
        <w:kinsoku w:val="0"/>
        <w:overflowPunct w:val="0"/>
        <w:spacing w:before="7"/>
        <w:rPr>
          <w:sz w:val="23"/>
          <w:szCs w:val="23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088BD5" wp14:editId="1461A566">
                <wp:simplePos x="0" y="0"/>
                <wp:positionH relativeFrom="column">
                  <wp:posOffset>2667000</wp:posOffset>
                </wp:positionH>
                <wp:positionV relativeFrom="paragraph">
                  <wp:posOffset>33655</wp:posOffset>
                </wp:positionV>
                <wp:extent cx="1452245" cy="876300"/>
                <wp:effectExtent l="0" t="0" r="14605" b="0"/>
                <wp:wrapNone/>
                <wp:docPr id="18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876300"/>
                          <a:chOff x="-110" y="-140"/>
                          <a:chExt cx="2287" cy="1380"/>
                        </a:xfrm>
                      </wpg:grpSpPr>
                      <wps:wsp>
                        <wps:cNvPr id="18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-110" y="-140"/>
                            <a:ext cx="2287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27635" w14:textId="77777777" w:rsidR="00177987" w:rsidRDefault="00177987">
                              <w:pPr>
                                <w:pStyle w:val="BodyText"/>
                                <w:kinsoku w:val="0"/>
                                <w:overflowPunct w:val="0"/>
                              </w:pPr>
                            </w:p>
                            <w:p w14:paraId="6AFDA186" w14:textId="77777777" w:rsidR="00177987" w:rsidRDefault="00177987">
                              <w:pPr>
                                <w:pStyle w:val="BodyText"/>
                                <w:kinsoku w:val="0"/>
                                <w:overflowPunct w:val="0"/>
                              </w:pPr>
                            </w:p>
                            <w:p w14:paraId="1F2A7C74" w14:textId="627EC407" w:rsidR="00177987" w:rsidRPr="00C975DC" w:rsidRDefault="00C975DC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Ink Free" w:hAnsi="Ink Free"/>
                                  <w:b/>
                                  <w:bCs/>
                                  <w:sz w:val="33"/>
                                  <w:szCs w:val="33"/>
                                </w:rPr>
                              </w:pPr>
                              <w:r w:rsidRPr="00C975DC">
                                <w:rPr>
                                  <w:rFonts w:ascii="Ink Free" w:hAnsi="Ink Free"/>
                                  <w:b/>
                                  <w:bCs/>
                                  <w:sz w:val="33"/>
                                  <w:szCs w:val="33"/>
                                </w:rPr>
                                <w:t>Kayla Smith</w:t>
                              </w:r>
                            </w:p>
                            <w:p w14:paraId="3BF541D6" w14:textId="48E7F4E2" w:rsidR="00177987" w:rsidRDefault="0006653A">
                              <w:pPr>
                                <w:pStyle w:val="BodyText"/>
                                <w:kinsoku w:val="0"/>
                                <w:overflowPunct w:val="0"/>
                                <w:ind w:left="17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Kayla Smith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88BD5" id="Group 18" o:spid="_x0000_s1030" style="position:absolute;margin-left:210pt;margin-top:2.65pt;width:114.35pt;height:69pt;z-index:251679744" coordorigin="-110,-140" coordsize="2287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">
                <v:shape id="Text Box 19" o:spid="_x0000_s1031" type="#_x0000_t202" style="position:absolute;left:-110;top:-140;width:228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F827635" w14:textId="77777777" w:rsidR="00177987" w:rsidRDefault="00177987">
                        <w:pPr>
                          <w:pStyle w:val="BodyText"/>
                          <w:kinsoku w:val="0"/>
                          <w:overflowPunct w:val="0"/>
                        </w:pPr>
                      </w:p>
                      <w:p w14:paraId="6AFDA186" w14:textId="77777777" w:rsidR="00177987" w:rsidRDefault="00177987">
                        <w:pPr>
                          <w:pStyle w:val="BodyText"/>
                          <w:kinsoku w:val="0"/>
                          <w:overflowPunct w:val="0"/>
                        </w:pPr>
                      </w:p>
                      <w:p w14:paraId="1F2A7C74" w14:textId="627EC407" w:rsidR="00177987" w:rsidRPr="00C975DC" w:rsidRDefault="00C975DC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Ink Free" w:hAnsi="Ink Free"/>
                            <w:b/>
                            <w:bCs/>
                            <w:sz w:val="33"/>
                            <w:szCs w:val="33"/>
                          </w:rPr>
                        </w:pPr>
                        <w:r w:rsidRPr="00C975DC">
                          <w:rPr>
                            <w:rFonts w:ascii="Ink Free" w:hAnsi="Ink Free"/>
                            <w:b/>
                            <w:bCs/>
                            <w:sz w:val="33"/>
                            <w:szCs w:val="33"/>
                          </w:rPr>
                          <w:t>Kayla Smith</w:t>
                        </w:r>
                      </w:p>
                      <w:p w14:paraId="3BF541D6" w14:textId="48E7F4E2" w:rsidR="00177987" w:rsidRDefault="0006653A">
                        <w:pPr>
                          <w:pStyle w:val="BodyText"/>
                          <w:kinsoku w:val="0"/>
                          <w:overflowPunct w:val="0"/>
                          <w:ind w:left="17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Kayla Smith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7764">
        <w:rPr>
          <w:rFonts w:ascii="Times New Roman" w:hAnsi="Times New Roman" w:cs="Times New Roman"/>
        </w:rPr>
        <w:br w:type="column"/>
      </w:r>
    </w:p>
    <w:p w14:paraId="27E8D182" w14:textId="77777777" w:rsidR="00177987" w:rsidRDefault="00AE7764">
      <w:pPr>
        <w:pStyle w:val="BodyText"/>
        <w:kinsoku w:val="0"/>
        <w:overflowPunct w:val="0"/>
        <w:ind w:left="139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Kelli</w:t>
      </w:r>
      <w:r>
        <w:rPr>
          <w:b/>
          <w:bCs/>
          <w:spacing w:val="-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Lehman</w:t>
      </w:r>
    </w:p>
    <w:p w14:paraId="29BA3CAC" w14:textId="6941DAAC" w:rsidR="00177987" w:rsidRDefault="00AE7764">
      <w:pPr>
        <w:pStyle w:val="BodyText"/>
        <w:kinsoku w:val="0"/>
        <w:overflowPunct w:val="0"/>
        <w:spacing w:before="1"/>
        <w:ind w:left="1399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4FE28B75" wp14:editId="4DDE6E7F">
                <wp:simplePos x="0" y="0"/>
                <wp:positionH relativeFrom="page">
                  <wp:posOffset>4439285</wp:posOffset>
                </wp:positionH>
                <wp:positionV relativeFrom="paragraph">
                  <wp:posOffset>-783590</wp:posOffset>
                </wp:positionV>
                <wp:extent cx="1435100" cy="863600"/>
                <wp:effectExtent l="0" t="0" r="0" b="0"/>
                <wp:wrapNone/>
                <wp:docPr id="1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1125E" w14:textId="1C1F2C06" w:rsidR="00177987" w:rsidRDefault="00AE77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74421A8" wp14:editId="44C38702">
                                  <wp:extent cx="1314450" cy="793750"/>
                                  <wp:effectExtent l="0" t="0" r="0" b="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A7040" w14:textId="77777777" w:rsidR="00177987" w:rsidRDefault="001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28B75" id="Rectangle 16" o:spid="_x0000_s1032" style="position:absolute;left:0;text-align:left;margin-left:349.55pt;margin-top:-61.7pt;width:113pt;height:68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" o:allowincell="f" filled="f" stroked="f">
                <v:textbox inset="0,0,0,0">
                  <w:txbxContent>
                    <w:p w14:paraId="29B1125E" w14:textId="1C1F2C06" w:rsidR="00177987" w:rsidRDefault="00AE7764">
                      <w:pPr>
                        <w:widowControl/>
                        <w:autoSpaceDE/>
                        <w:autoSpaceDN/>
                        <w:adjustRightInd/>
                        <w:spacing w:line="1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74421A8" wp14:editId="44C38702">
                            <wp:extent cx="1314450" cy="793750"/>
                            <wp:effectExtent l="0" t="0" r="0" b="0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A7040" w14:textId="77777777" w:rsidR="00177987" w:rsidRDefault="001779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22"/>
          <w:szCs w:val="22"/>
        </w:rPr>
        <w:t>CEA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Family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&amp;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Community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Health</w:t>
      </w:r>
    </w:p>
    <w:p w14:paraId="68B66128" w14:textId="49D05775" w:rsidR="00177987" w:rsidRDefault="0006653A">
      <w:pPr>
        <w:pStyle w:val="BodyText"/>
        <w:kinsoku w:val="0"/>
        <w:overflowPunct w:val="0"/>
        <w:spacing w:before="2"/>
        <w:ind w:left="1399"/>
        <w:rPr>
          <w:sz w:val="22"/>
          <w:szCs w:val="22"/>
        </w:rPr>
      </w:pPr>
      <w:r>
        <w:rPr>
          <w:sz w:val="22"/>
          <w:szCs w:val="22"/>
        </w:rPr>
        <w:t>Hardeman</w:t>
      </w:r>
      <w:r w:rsidR="00AE7764">
        <w:rPr>
          <w:spacing w:val="-3"/>
          <w:sz w:val="22"/>
          <w:szCs w:val="22"/>
        </w:rPr>
        <w:t xml:space="preserve"> </w:t>
      </w:r>
      <w:r w:rsidR="00AE7764">
        <w:rPr>
          <w:sz w:val="22"/>
          <w:szCs w:val="22"/>
        </w:rPr>
        <w:t>County</w:t>
      </w:r>
    </w:p>
    <w:p w14:paraId="37BA3118" w14:textId="77777777" w:rsidR="00177987" w:rsidRDefault="00177987">
      <w:pPr>
        <w:pStyle w:val="BodyText"/>
        <w:kinsoku w:val="0"/>
        <w:overflowPunct w:val="0"/>
        <w:spacing w:before="2"/>
        <w:ind w:left="1399"/>
        <w:rPr>
          <w:sz w:val="22"/>
          <w:szCs w:val="22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4411" w:space="544"/>
            <w:col w:w="6545"/>
          </w:cols>
          <w:noEndnote/>
        </w:sectPr>
      </w:pPr>
    </w:p>
    <w:p w14:paraId="7CFA3F54" w14:textId="1E47D9E3" w:rsidR="00177987" w:rsidRDefault="00AE7764">
      <w:pPr>
        <w:pStyle w:val="BodyText"/>
        <w:kinsoku w:val="0"/>
        <w:overflowPunct w:val="0"/>
        <w:spacing w:before="3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410CD9B3" wp14:editId="3FAD9D1B">
                <wp:simplePos x="0" y="0"/>
                <wp:positionH relativeFrom="page">
                  <wp:posOffset>5690235</wp:posOffset>
                </wp:positionH>
                <wp:positionV relativeFrom="page">
                  <wp:posOffset>165100</wp:posOffset>
                </wp:positionV>
                <wp:extent cx="1536700" cy="558800"/>
                <wp:effectExtent l="0" t="0" r="0" b="0"/>
                <wp:wrapNone/>
                <wp:docPr id="18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57BB" w14:textId="72C99D0A" w:rsidR="00177987" w:rsidRDefault="00AE77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BCBFAE1" wp14:editId="02FE59D9">
                                  <wp:extent cx="1517650" cy="552450"/>
                                  <wp:effectExtent l="0" t="0" r="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6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C58B2E" w14:textId="77777777" w:rsidR="00177987" w:rsidRDefault="001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D9B3" id="Rectangle 17" o:spid="_x0000_s1033" style="position:absolute;margin-left:448.05pt;margin-top:13pt;width:121pt;height:44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" o:allowincell="f" filled="f" stroked="f">
                <v:textbox inset="0,0,0,0">
                  <w:txbxContent>
                    <w:p w14:paraId="7CAF57BB" w14:textId="72C99D0A" w:rsidR="00177987" w:rsidRDefault="00AE7764">
                      <w:pPr>
                        <w:widowControl/>
                        <w:autoSpaceDE/>
                        <w:autoSpaceDN/>
                        <w:adjustRightInd/>
                        <w:spacing w:line="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BCBFAE1" wp14:editId="02FE59D9">
                            <wp:extent cx="1517650" cy="552450"/>
                            <wp:effectExtent l="0" t="0" r="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6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C58B2E" w14:textId="77777777" w:rsidR="00177987" w:rsidRDefault="001779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75C8303" w14:textId="1D18A066" w:rsidR="00177987" w:rsidRDefault="00177987">
      <w:pPr>
        <w:pStyle w:val="BodyText"/>
        <w:kinsoku w:val="0"/>
        <w:overflowPunct w:val="0"/>
        <w:ind w:left="4220"/>
        <w:rPr>
          <w:sz w:val="20"/>
          <w:szCs w:val="20"/>
        </w:rPr>
      </w:pPr>
    </w:p>
    <w:p w14:paraId="0FF78D51" w14:textId="77777777" w:rsidR="008819D5" w:rsidRDefault="008819D5">
      <w:pPr>
        <w:pStyle w:val="BodyText"/>
        <w:kinsoku w:val="0"/>
        <w:overflowPunct w:val="0"/>
        <w:spacing w:line="243" w:lineRule="exact"/>
        <w:ind w:left="4237"/>
        <w:rPr>
          <w:sz w:val="22"/>
          <w:szCs w:val="22"/>
        </w:rPr>
      </w:pPr>
    </w:p>
    <w:p w14:paraId="21B50B00" w14:textId="77777777" w:rsidR="008819D5" w:rsidRDefault="008819D5">
      <w:pPr>
        <w:pStyle w:val="BodyText"/>
        <w:kinsoku w:val="0"/>
        <w:overflowPunct w:val="0"/>
        <w:spacing w:line="243" w:lineRule="exact"/>
        <w:ind w:left="4237"/>
        <w:rPr>
          <w:sz w:val="22"/>
          <w:szCs w:val="22"/>
        </w:rPr>
      </w:pPr>
    </w:p>
    <w:p w14:paraId="231AC98E" w14:textId="26F50B08" w:rsidR="00177987" w:rsidRDefault="00AE7764">
      <w:pPr>
        <w:pStyle w:val="BodyText"/>
        <w:kinsoku w:val="0"/>
        <w:overflowPunct w:val="0"/>
        <w:spacing w:line="243" w:lineRule="exact"/>
        <w:ind w:left="4237"/>
        <w:rPr>
          <w:sz w:val="22"/>
          <w:szCs w:val="22"/>
        </w:rPr>
      </w:pPr>
      <w:r>
        <w:rPr>
          <w:sz w:val="22"/>
          <w:szCs w:val="22"/>
        </w:rPr>
        <w:t>4-H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Program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Assistant</w:t>
      </w:r>
      <w:r w:rsidR="00217C79">
        <w:rPr>
          <w:sz w:val="22"/>
          <w:szCs w:val="22"/>
        </w:rPr>
        <w:t xml:space="preserve"> / Support Staff</w:t>
      </w:r>
    </w:p>
    <w:p w14:paraId="55B320A8" w14:textId="238DA104" w:rsidR="00177987" w:rsidRDefault="0006653A">
      <w:pPr>
        <w:pStyle w:val="BodyText"/>
        <w:kinsoku w:val="0"/>
        <w:overflowPunct w:val="0"/>
        <w:spacing w:before="1"/>
        <w:ind w:left="4237"/>
        <w:rPr>
          <w:sz w:val="22"/>
          <w:szCs w:val="22"/>
        </w:rPr>
      </w:pPr>
      <w:r>
        <w:rPr>
          <w:sz w:val="22"/>
          <w:szCs w:val="22"/>
        </w:rPr>
        <w:t>Hardeman</w:t>
      </w:r>
      <w:r w:rsidR="00AE7764">
        <w:rPr>
          <w:spacing w:val="-3"/>
          <w:sz w:val="22"/>
          <w:szCs w:val="22"/>
        </w:rPr>
        <w:t xml:space="preserve"> </w:t>
      </w:r>
      <w:r w:rsidR="00AE7764">
        <w:rPr>
          <w:sz w:val="22"/>
          <w:szCs w:val="22"/>
        </w:rPr>
        <w:t>County</w:t>
      </w:r>
    </w:p>
    <w:p w14:paraId="53F89F3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40157E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295041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9CBC14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8C2741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6ED8CFF" w14:textId="77777777" w:rsidR="00177987" w:rsidRDefault="00177987">
      <w:pPr>
        <w:pStyle w:val="BodyText"/>
        <w:kinsoku w:val="0"/>
        <w:overflowPunct w:val="0"/>
        <w:spacing w:before="2"/>
        <w:rPr>
          <w:sz w:val="23"/>
          <w:szCs w:val="23"/>
        </w:rPr>
      </w:pPr>
    </w:p>
    <w:p w14:paraId="4246F445" w14:textId="69D7676B" w:rsidR="00177987" w:rsidRDefault="00AE7764">
      <w:pPr>
        <w:pStyle w:val="BodyText"/>
        <w:kinsoku w:val="0"/>
        <w:overflowPunct w:val="0"/>
        <w:spacing w:before="93"/>
        <w:ind w:left="1046" w:right="1631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RECORD</w:t>
      </w:r>
      <w:r>
        <w:rPr>
          <w:b/>
          <w:bCs/>
          <w:spacing w:val="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BOOK</w:t>
      </w:r>
    </w:p>
    <w:p w14:paraId="3715C88B" w14:textId="77777777" w:rsidR="00177987" w:rsidRDefault="00AE7764">
      <w:pPr>
        <w:pStyle w:val="BodyText"/>
        <w:kinsoku w:val="0"/>
        <w:overflowPunct w:val="0"/>
        <w:spacing w:before="12"/>
        <w:ind w:left="1045" w:right="1631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COUNTY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RECOGNITION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AND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ACHIEVMENT</w:t>
      </w:r>
    </w:p>
    <w:p w14:paraId="59BB4F4A" w14:textId="77777777" w:rsidR="00177987" w:rsidRDefault="00177987">
      <w:pPr>
        <w:pStyle w:val="BodyText"/>
        <w:kinsoku w:val="0"/>
        <w:overflowPunct w:val="0"/>
        <w:spacing w:before="8"/>
        <w:rPr>
          <w:b/>
          <w:bCs/>
          <w:sz w:val="25"/>
          <w:szCs w:val="25"/>
        </w:rPr>
      </w:pPr>
    </w:p>
    <w:p w14:paraId="01DDBF13" w14:textId="77777777" w:rsidR="00177987" w:rsidRDefault="00AE7764">
      <w:pPr>
        <w:pStyle w:val="BodyText"/>
        <w:kinsoku w:val="0"/>
        <w:overflowPunct w:val="0"/>
        <w:spacing w:line="256" w:lineRule="auto"/>
        <w:ind w:left="333" w:right="918"/>
        <w:jc w:val="both"/>
        <w:rPr>
          <w:sz w:val="22"/>
          <w:szCs w:val="22"/>
        </w:rPr>
      </w:pPr>
      <w:r>
        <w:rPr>
          <w:sz w:val="22"/>
          <w:szCs w:val="22"/>
        </w:rPr>
        <w:t>Record Book Awards are made based on what is reported in the 4-H Record Book.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Committees judge or</w:t>
      </w:r>
      <w:r>
        <w:rPr>
          <w:spacing w:val="-59"/>
          <w:sz w:val="22"/>
          <w:szCs w:val="22"/>
        </w:rPr>
        <w:t xml:space="preserve"> </w:t>
      </w:r>
      <w:r>
        <w:rPr>
          <w:sz w:val="22"/>
          <w:szCs w:val="22"/>
        </w:rPr>
        <w:t>evaluate project work and achievement, leadership, personal growth and development by reading 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record books.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Awards begin at the county level with ribbons or certificates.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Junior, Intermediate, and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Senior age divisions all continue to the District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Level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where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placing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ribbons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are</w:t>
      </w:r>
      <w:r>
        <w:rPr>
          <w:spacing w:val="61"/>
          <w:sz w:val="22"/>
          <w:szCs w:val="22"/>
        </w:rPr>
        <w:t xml:space="preserve"> </w:t>
      </w:r>
      <w:r>
        <w:rPr>
          <w:sz w:val="22"/>
          <w:szCs w:val="22"/>
        </w:rPr>
        <w:t>awarded.</w:t>
      </w:r>
      <w:r>
        <w:rPr>
          <w:spacing w:val="62"/>
          <w:sz w:val="22"/>
          <w:szCs w:val="22"/>
        </w:rPr>
        <w:t xml:space="preserve"> </w:t>
      </w:r>
      <w:r>
        <w:rPr>
          <w:sz w:val="22"/>
          <w:szCs w:val="22"/>
        </w:rPr>
        <w:t>Seniors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placing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first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District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respective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category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advance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State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level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competition.</w:t>
      </w:r>
    </w:p>
    <w:p w14:paraId="32F7F2AD" w14:textId="77777777" w:rsidR="00177987" w:rsidRDefault="00177987">
      <w:pPr>
        <w:pStyle w:val="BodyText"/>
        <w:kinsoku w:val="0"/>
        <w:overflowPunct w:val="0"/>
        <w:spacing w:line="256" w:lineRule="auto"/>
        <w:ind w:left="333" w:right="918"/>
        <w:jc w:val="both"/>
        <w:rPr>
          <w:sz w:val="22"/>
          <w:szCs w:val="22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6D25A838" w14:textId="242454FC" w:rsidR="00177987" w:rsidRDefault="00AE7764">
      <w:pPr>
        <w:pStyle w:val="BodyText"/>
        <w:kinsoku w:val="0"/>
        <w:overflowPunct w:val="0"/>
        <w:ind w:left="830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D6CDFE7" wp14:editId="0EC7DADF">
            <wp:extent cx="1517650" cy="552450"/>
            <wp:effectExtent l="0" t="0" r="0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673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58BF1B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4C4C490" w14:textId="77777777" w:rsidR="00177987" w:rsidRDefault="00177987">
      <w:pPr>
        <w:pStyle w:val="BodyText"/>
        <w:kinsoku w:val="0"/>
        <w:overflowPunct w:val="0"/>
        <w:spacing w:before="7"/>
        <w:rPr>
          <w:sz w:val="20"/>
          <w:szCs w:val="20"/>
        </w:rPr>
      </w:pPr>
    </w:p>
    <w:p w14:paraId="5BB57C16" w14:textId="77777777" w:rsidR="00177987" w:rsidRDefault="00AE7764">
      <w:pPr>
        <w:pStyle w:val="BodyText"/>
        <w:kinsoku w:val="0"/>
        <w:overflowPunct w:val="0"/>
        <w:spacing w:before="94"/>
        <w:ind w:left="293"/>
        <w:rPr>
          <w:b/>
          <w:bCs/>
          <w:color w:val="5D0025"/>
          <w:sz w:val="18"/>
          <w:szCs w:val="18"/>
        </w:rPr>
      </w:pPr>
      <w:r>
        <w:rPr>
          <w:b/>
          <w:bCs/>
          <w:color w:val="5D0025"/>
          <w:sz w:val="18"/>
          <w:szCs w:val="18"/>
        </w:rPr>
        <w:t>TEXAS</w:t>
      </w:r>
      <w:r>
        <w:rPr>
          <w:b/>
          <w:bCs/>
          <w:color w:val="5D0025"/>
          <w:spacing w:val="-4"/>
          <w:sz w:val="18"/>
          <w:szCs w:val="18"/>
        </w:rPr>
        <w:t xml:space="preserve"> </w:t>
      </w:r>
      <w:r>
        <w:rPr>
          <w:b/>
          <w:bCs/>
          <w:color w:val="5D0025"/>
          <w:sz w:val="18"/>
          <w:szCs w:val="18"/>
        </w:rPr>
        <w:t>4-H</w:t>
      </w:r>
      <w:r>
        <w:rPr>
          <w:b/>
          <w:bCs/>
          <w:color w:val="5D0025"/>
          <w:spacing w:val="-6"/>
          <w:sz w:val="18"/>
          <w:szCs w:val="18"/>
        </w:rPr>
        <w:t xml:space="preserve"> </w:t>
      </w:r>
      <w:r>
        <w:rPr>
          <w:b/>
          <w:bCs/>
          <w:color w:val="5D0025"/>
          <w:sz w:val="18"/>
          <w:szCs w:val="18"/>
        </w:rPr>
        <w:t>YOUTH</w:t>
      </w:r>
      <w:r>
        <w:rPr>
          <w:b/>
          <w:bCs/>
          <w:color w:val="5D0025"/>
          <w:spacing w:val="-4"/>
          <w:sz w:val="18"/>
          <w:szCs w:val="18"/>
        </w:rPr>
        <w:t xml:space="preserve"> </w:t>
      </w:r>
      <w:r>
        <w:rPr>
          <w:b/>
          <w:bCs/>
          <w:color w:val="5D0025"/>
          <w:sz w:val="18"/>
          <w:szCs w:val="18"/>
        </w:rPr>
        <w:t>DEVELOPMENT</w:t>
      </w:r>
    </w:p>
    <w:p w14:paraId="5C664589" w14:textId="77777777" w:rsidR="00177987" w:rsidRDefault="00177987">
      <w:pPr>
        <w:pStyle w:val="BodyText"/>
        <w:kinsoku w:val="0"/>
        <w:overflowPunct w:val="0"/>
        <w:spacing w:before="3"/>
        <w:rPr>
          <w:b/>
          <w:bCs/>
          <w:sz w:val="26"/>
          <w:szCs w:val="26"/>
        </w:rPr>
      </w:pPr>
    </w:p>
    <w:p w14:paraId="5A868809" w14:textId="77777777" w:rsidR="00177987" w:rsidRDefault="00AE7764">
      <w:pPr>
        <w:pStyle w:val="Heading4"/>
        <w:kinsoku w:val="0"/>
        <w:overflowPunct w:val="0"/>
        <w:ind w:right="1479"/>
      </w:pPr>
      <w:r>
        <w:t>TEXAS</w:t>
      </w:r>
      <w:r>
        <w:rPr>
          <w:spacing w:val="-3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PROGRAM</w:t>
      </w:r>
    </w:p>
    <w:p w14:paraId="761DB75B" w14:textId="77777777" w:rsidR="00177987" w:rsidRDefault="00177987">
      <w:pPr>
        <w:pStyle w:val="BodyText"/>
        <w:kinsoku w:val="0"/>
        <w:overflowPunct w:val="0"/>
        <w:spacing w:before="10"/>
        <w:rPr>
          <w:b/>
          <w:bCs/>
          <w:sz w:val="25"/>
          <w:szCs w:val="25"/>
        </w:rPr>
      </w:pPr>
    </w:p>
    <w:p w14:paraId="6D100216" w14:textId="77777777" w:rsidR="00177987" w:rsidRDefault="00AE7764">
      <w:pPr>
        <w:pStyle w:val="BodyText"/>
        <w:kinsoku w:val="0"/>
        <w:overflowPunct w:val="0"/>
        <w:ind w:left="365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Purpose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of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Individual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4-H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Member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Records</w:t>
      </w:r>
    </w:p>
    <w:p w14:paraId="1A2CF2B7" w14:textId="77777777" w:rsidR="00177987" w:rsidRDefault="00AE7764">
      <w:pPr>
        <w:pStyle w:val="ListParagraph"/>
        <w:numPr>
          <w:ilvl w:val="0"/>
          <w:numId w:val="17"/>
        </w:numPr>
        <w:tabs>
          <w:tab w:val="left" w:pos="820"/>
        </w:tabs>
        <w:kinsoku w:val="0"/>
        <w:overflowPunct w:val="0"/>
        <w:spacing w:before="204" w:line="208" w:lineRule="auto"/>
        <w:ind w:right="675" w:hanging="239"/>
      </w:pPr>
      <w:r>
        <w:t>Allow 4-H members to tell how they have grown, what they have learned, where they came up</w:t>
      </w:r>
      <w:r>
        <w:rPr>
          <w:spacing w:val="-64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 do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creatively within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parameters.</w:t>
      </w:r>
    </w:p>
    <w:p w14:paraId="49681F89" w14:textId="77777777" w:rsidR="00177987" w:rsidRDefault="00AE7764">
      <w:pPr>
        <w:pStyle w:val="ListParagraph"/>
        <w:numPr>
          <w:ilvl w:val="0"/>
          <w:numId w:val="17"/>
        </w:numPr>
        <w:tabs>
          <w:tab w:val="left" w:pos="820"/>
        </w:tabs>
        <w:kinsoku w:val="0"/>
        <w:overflowPunct w:val="0"/>
        <w:spacing w:before="71"/>
        <w:ind w:left="819"/>
      </w:pPr>
      <w:r>
        <w:t>Demonstrate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keeping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done.</w:t>
      </w:r>
    </w:p>
    <w:p w14:paraId="3A8EA86E" w14:textId="77777777" w:rsidR="00177987" w:rsidRDefault="00AE7764">
      <w:pPr>
        <w:pStyle w:val="ListParagraph"/>
        <w:numPr>
          <w:ilvl w:val="0"/>
          <w:numId w:val="17"/>
        </w:numPr>
        <w:tabs>
          <w:tab w:val="left" w:pos="820"/>
        </w:tabs>
        <w:kinsoku w:val="0"/>
        <w:overflowPunct w:val="0"/>
        <w:spacing w:before="93" w:line="208" w:lineRule="auto"/>
        <w:ind w:right="691" w:hanging="239"/>
      </w:pPr>
      <w:r>
        <w:t>Provides a written platform for goal setting and documentation of the actions required to reach</w:t>
      </w:r>
      <w:r>
        <w:rPr>
          <w:spacing w:val="-64"/>
        </w:rPr>
        <w:t xml:space="preserve"> </w:t>
      </w:r>
      <w:r>
        <w:t>goals.</w:t>
      </w:r>
    </w:p>
    <w:p w14:paraId="0DE05FC0" w14:textId="77777777" w:rsidR="00177987" w:rsidRDefault="00AE7764">
      <w:pPr>
        <w:pStyle w:val="ListParagraph"/>
        <w:numPr>
          <w:ilvl w:val="0"/>
          <w:numId w:val="17"/>
        </w:numPr>
        <w:tabs>
          <w:tab w:val="left" w:pos="820"/>
        </w:tabs>
        <w:kinsoku w:val="0"/>
        <w:overflowPunct w:val="0"/>
        <w:spacing w:before="71"/>
        <w:ind w:left="819"/>
      </w:pPr>
      <w:r>
        <w:t>Provide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competition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District,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level.</w:t>
      </w:r>
    </w:p>
    <w:p w14:paraId="73C60FC7" w14:textId="77777777" w:rsidR="00177987" w:rsidRDefault="00177987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10584CFE" w14:textId="77777777" w:rsidR="00177987" w:rsidRDefault="00AE7764">
      <w:pPr>
        <w:pStyle w:val="BodyText"/>
        <w:kinsoku w:val="0"/>
        <w:overflowPunct w:val="0"/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Requirements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for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Project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Completion</w:t>
      </w:r>
    </w:p>
    <w:p w14:paraId="268E5DF4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61"/>
        <w:ind w:hanging="361"/>
      </w:pPr>
      <w:r>
        <w:t>Complete at</w:t>
      </w:r>
      <w:r>
        <w:rPr>
          <w:spacing w:val="2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experiences</w:t>
      </w:r>
      <w:r>
        <w:rPr>
          <w:spacing w:val="2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project</w:t>
      </w:r>
    </w:p>
    <w:p w14:paraId="3EB71D87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Make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goals.</w:t>
      </w:r>
    </w:p>
    <w:p w14:paraId="11F48D40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Each month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at least one</w:t>
      </w:r>
      <w:r>
        <w:rPr>
          <w:spacing w:val="1"/>
        </w:rPr>
        <w:t xml:space="preserve"> </w:t>
      </w:r>
      <w:r>
        <w:t>of your</w:t>
      </w:r>
      <w:r>
        <w:rPr>
          <w:spacing w:val="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goals.</w:t>
      </w:r>
    </w:p>
    <w:p w14:paraId="6DDB957B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Exhibit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project work.</w:t>
      </w:r>
    </w:p>
    <w:p w14:paraId="1C028998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Attend workshops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project.</w:t>
      </w:r>
    </w:p>
    <w:p w14:paraId="28655414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Attend</w:t>
      </w:r>
      <w:r>
        <w:rPr>
          <w:spacing w:val="-2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or project meetings</w:t>
      </w:r>
      <w:r>
        <w:rPr>
          <w:spacing w:val="-1"/>
        </w:rPr>
        <w:t xml:space="preserve"> </w:t>
      </w:r>
      <w:r>
        <w:t>regularly.</w:t>
      </w:r>
    </w:p>
    <w:p w14:paraId="52573E29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Complete 4-H</w:t>
      </w:r>
      <w:r>
        <w:rPr>
          <w:spacing w:val="1"/>
        </w:rPr>
        <w:t xml:space="preserve"> </w:t>
      </w:r>
      <w:r>
        <w:t>project records</w:t>
      </w:r>
      <w:r>
        <w:rPr>
          <w:spacing w:val="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77F87BE4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Develop leadership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teaching</w:t>
      </w:r>
      <w:r>
        <w:rPr>
          <w:spacing w:val="4"/>
        </w:rPr>
        <w:t xml:space="preserve"> </w:t>
      </w:r>
      <w:r>
        <w:t>others</w:t>
      </w:r>
      <w:r>
        <w:rPr>
          <w:spacing w:val="2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about your</w:t>
      </w:r>
      <w:r>
        <w:rPr>
          <w:spacing w:val="1"/>
        </w:rPr>
        <w:t xml:space="preserve"> </w:t>
      </w:r>
      <w:r>
        <w:t>project.</w:t>
      </w:r>
    </w:p>
    <w:p w14:paraId="12B5C13B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2"/>
        <w:ind w:hanging="361"/>
      </w:pPr>
      <w:r>
        <w:t>Conduct</w:t>
      </w:r>
      <w:r>
        <w:rPr>
          <w:spacing w:val="2"/>
        </w:rPr>
        <w:t xml:space="preserve"> </w:t>
      </w:r>
      <w:r>
        <w:t>citizenship</w:t>
      </w:r>
      <w:r>
        <w:rPr>
          <w:spacing w:val="1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project.</w:t>
      </w:r>
    </w:p>
    <w:p w14:paraId="61C2C162" w14:textId="77777777" w:rsidR="00177987" w:rsidRDefault="00AE7764">
      <w:pPr>
        <w:pStyle w:val="ListParagraph"/>
        <w:numPr>
          <w:ilvl w:val="0"/>
          <w:numId w:val="16"/>
        </w:numPr>
        <w:tabs>
          <w:tab w:val="left" w:pos="914"/>
        </w:tabs>
        <w:kinsoku w:val="0"/>
        <w:overflowPunct w:val="0"/>
        <w:spacing w:before="113"/>
        <w:ind w:hanging="361"/>
      </w:pPr>
      <w:r>
        <w:t>Find new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area.</w:t>
      </w:r>
    </w:p>
    <w:p w14:paraId="0781BB59" w14:textId="77777777" w:rsidR="00177987" w:rsidRDefault="00177987">
      <w:pPr>
        <w:pStyle w:val="BodyText"/>
        <w:kinsoku w:val="0"/>
        <w:overflowPunct w:val="0"/>
        <w:spacing w:before="3"/>
        <w:rPr>
          <w:sz w:val="19"/>
          <w:szCs w:val="19"/>
        </w:rPr>
      </w:pPr>
    </w:p>
    <w:p w14:paraId="16FD0AA5" w14:textId="77777777" w:rsidR="00177987" w:rsidRDefault="00AE7764">
      <w:pPr>
        <w:pStyle w:val="Heading5"/>
        <w:kinsoku w:val="0"/>
        <w:overflowPunct w:val="0"/>
        <w:spacing w:before="93"/>
      </w:pPr>
      <w:r>
        <w:t>Requirements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Completion</w:t>
      </w:r>
    </w:p>
    <w:p w14:paraId="048E1018" w14:textId="77777777" w:rsidR="00177987" w:rsidRDefault="00AE7764">
      <w:pPr>
        <w:pStyle w:val="ListParagraph"/>
        <w:numPr>
          <w:ilvl w:val="0"/>
          <w:numId w:val="15"/>
        </w:numPr>
        <w:tabs>
          <w:tab w:val="left" w:pos="854"/>
        </w:tabs>
        <w:kinsoku w:val="0"/>
        <w:overflowPunct w:val="0"/>
        <w:spacing w:before="186"/>
      </w:pPr>
      <w:r>
        <w:t>Check</w:t>
      </w:r>
      <w:r>
        <w:rPr>
          <w:spacing w:val="-7"/>
        </w:rPr>
        <w:t xml:space="preserve"> </w:t>
      </w:r>
      <w:r>
        <w:t>Sheet</w:t>
      </w:r>
    </w:p>
    <w:p w14:paraId="590C2C61" w14:textId="77777777" w:rsidR="00177987" w:rsidRDefault="00AE7764">
      <w:pPr>
        <w:pStyle w:val="ListParagraph"/>
        <w:numPr>
          <w:ilvl w:val="0"/>
          <w:numId w:val="15"/>
        </w:numPr>
        <w:tabs>
          <w:tab w:val="left" w:pos="854"/>
        </w:tabs>
        <w:kinsoku w:val="0"/>
        <w:overflowPunct w:val="0"/>
        <w:spacing w:before="64"/>
      </w:pPr>
      <w:r>
        <w:t>Personal</w:t>
      </w:r>
      <w:r>
        <w:rPr>
          <w:spacing w:val="-13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Page</w:t>
      </w:r>
    </w:p>
    <w:p w14:paraId="430F5FE7" w14:textId="77777777" w:rsidR="00177987" w:rsidRDefault="00AE7764">
      <w:pPr>
        <w:pStyle w:val="ListParagraph"/>
        <w:numPr>
          <w:ilvl w:val="0"/>
          <w:numId w:val="15"/>
        </w:numPr>
        <w:tabs>
          <w:tab w:val="left" w:pos="854"/>
        </w:tabs>
        <w:kinsoku w:val="0"/>
        <w:overflowPunct w:val="0"/>
        <w:spacing w:before="64"/>
      </w:pPr>
      <w:r>
        <w:t>4-H</w:t>
      </w:r>
      <w:r>
        <w:rPr>
          <w:spacing w:val="-7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Photo</w:t>
      </w:r>
      <w:r>
        <w:rPr>
          <w:spacing w:val="-6"/>
        </w:rPr>
        <w:t xml:space="preserve"> </w:t>
      </w:r>
      <w:r>
        <w:t>Portfolio</w:t>
      </w:r>
    </w:p>
    <w:p w14:paraId="3FDEF284" w14:textId="77777777" w:rsidR="00177987" w:rsidRDefault="00AE7764">
      <w:pPr>
        <w:pStyle w:val="ListParagraph"/>
        <w:numPr>
          <w:ilvl w:val="0"/>
          <w:numId w:val="15"/>
        </w:numPr>
        <w:tabs>
          <w:tab w:val="left" w:pos="854"/>
        </w:tabs>
        <w:kinsoku w:val="0"/>
        <w:overflowPunct w:val="0"/>
        <w:spacing w:before="64"/>
      </w:pPr>
      <w:r>
        <w:t>Report</w:t>
      </w:r>
      <w:r>
        <w:rPr>
          <w:spacing w:val="-7"/>
        </w:rPr>
        <w:t xml:space="preserve"> </w:t>
      </w:r>
      <w:r>
        <w:t>Forms</w:t>
      </w:r>
    </w:p>
    <w:p w14:paraId="670A845F" w14:textId="77777777" w:rsidR="00177987" w:rsidRDefault="00AE7764">
      <w:pPr>
        <w:pStyle w:val="ListParagraph"/>
        <w:numPr>
          <w:ilvl w:val="1"/>
          <w:numId w:val="15"/>
        </w:numPr>
        <w:tabs>
          <w:tab w:val="left" w:pos="1388"/>
        </w:tabs>
        <w:kinsoku w:val="0"/>
        <w:overflowPunct w:val="0"/>
        <w:spacing w:before="120"/>
        <w:ind w:hanging="135"/>
      </w:pPr>
      <w:r>
        <w:t>-</w:t>
      </w:r>
      <w:r>
        <w:rPr>
          <w:spacing w:val="-1"/>
        </w:rPr>
        <w:t xml:space="preserve"> </w:t>
      </w:r>
      <w:r>
        <w:t>4-H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Experiences</w:t>
      </w:r>
    </w:p>
    <w:p w14:paraId="19852939" w14:textId="77777777" w:rsidR="00177987" w:rsidRDefault="00AE7764">
      <w:pPr>
        <w:pStyle w:val="ListParagraph"/>
        <w:numPr>
          <w:ilvl w:val="1"/>
          <w:numId w:val="15"/>
        </w:numPr>
        <w:tabs>
          <w:tab w:val="left" w:pos="1455"/>
        </w:tabs>
        <w:kinsoku w:val="0"/>
        <w:overflowPunct w:val="0"/>
        <w:spacing w:before="19" w:line="256" w:lineRule="auto"/>
        <w:ind w:left="1253" w:right="6869" w:firstLine="0"/>
      </w:pPr>
      <w:r>
        <w:t>- 4-H Leadership Experiences</w:t>
      </w:r>
      <w:r>
        <w:rPr>
          <w:spacing w:val="-6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Service</w:t>
      </w:r>
    </w:p>
    <w:p w14:paraId="248B3B16" w14:textId="77777777" w:rsidR="00177987" w:rsidRDefault="00AE7764">
      <w:pPr>
        <w:pStyle w:val="ListParagraph"/>
        <w:numPr>
          <w:ilvl w:val="0"/>
          <w:numId w:val="14"/>
        </w:numPr>
        <w:tabs>
          <w:tab w:val="left" w:pos="1548"/>
        </w:tabs>
        <w:kinsoku w:val="0"/>
        <w:overflowPunct w:val="0"/>
        <w:spacing w:before="1"/>
        <w:ind w:hanging="295"/>
      </w:pPr>
      <w:r>
        <w:t>-</w:t>
      </w:r>
      <w:r>
        <w:rPr>
          <w:spacing w:val="-1"/>
        </w:rPr>
        <w:t xml:space="preserve"> </w:t>
      </w:r>
      <w:r>
        <w:t>Other 4-H</w:t>
      </w:r>
      <w:r>
        <w:rPr>
          <w:spacing w:val="-2"/>
        </w:rPr>
        <w:t xml:space="preserve"> </w:t>
      </w:r>
      <w:r>
        <w:t>Projects</w:t>
      </w:r>
    </w:p>
    <w:p w14:paraId="0C668A7F" w14:textId="77777777" w:rsidR="00177987" w:rsidRDefault="00AE7764">
      <w:pPr>
        <w:pStyle w:val="ListParagraph"/>
        <w:numPr>
          <w:ilvl w:val="0"/>
          <w:numId w:val="14"/>
        </w:numPr>
        <w:tabs>
          <w:tab w:val="left" w:pos="1481"/>
        </w:tabs>
        <w:kinsoku w:val="0"/>
        <w:overflowPunct w:val="0"/>
        <w:spacing w:before="19"/>
        <w:ind w:left="1480" w:hanging="228"/>
      </w:pPr>
      <w:r>
        <w:t>-</w:t>
      </w:r>
      <w:r>
        <w:rPr>
          <w:spacing w:val="-2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Non-4-H</w:t>
      </w:r>
      <w:r>
        <w:rPr>
          <w:spacing w:val="-3"/>
        </w:rPr>
        <w:t xml:space="preserve"> </w:t>
      </w:r>
      <w:r>
        <w:t>Activities</w:t>
      </w:r>
    </w:p>
    <w:p w14:paraId="54DBD2E6" w14:textId="77777777" w:rsidR="00177987" w:rsidRDefault="00AE7764">
      <w:pPr>
        <w:pStyle w:val="BodyText"/>
        <w:kinsoku w:val="0"/>
        <w:overflowPunct w:val="0"/>
        <w:spacing w:before="20"/>
        <w:ind w:left="1253"/>
      </w:pPr>
      <w:r>
        <w:t>VII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Exploration</w:t>
      </w:r>
    </w:p>
    <w:p w14:paraId="10369434" w14:textId="77777777" w:rsidR="00177987" w:rsidRDefault="00177987">
      <w:pPr>
        <w:pStyle w:val="BodyText"/>
        <w:kinsoku w:val="0"/>
        <w:overflowPunct w:val="0"/>
        <w:spacing w:before="5"/>
        <w:rPr>
          <w:sz w:val="20"/>
          <w:szCs w:val="20"/>
        </w:rPr>
      </w:pPr>
    </w:p>
    <w:p w14:paraId="18E04FC8" w14:textId="77777777" w:rsidR="00177987" w:rsidRDefault="00AE7764">
      <w:pPr>
        <w:pStyle w:val="Heading5"/>
        <w:kinsoku w:val="0"/>
        <w:overflowPunct w:val="0"/>
        <w:spacing w:line="281" w:lineRule="exact"/>
        <w:ind w:left="502"/>
        <w:rPr>
          <w:rFonts w:ascii="Palatino Linotype" w:hAnsi="Palatino Linotype" w:cs="Palatino Linotype"/>
          <w:w w:val="90"/>
        </w:rPr>
      </w:pPr>
      <w:r>
        <w:rPr>
          <w:rFonts w:ascii="Palatino Linotype" w:hAnsi="Palatino Linotype" w:cs="Palatino Linotype"/>
          <w:w w:val="90"/>
        </w:rPr>
        <w:t>For</w:t>
      </w:r>
      <w:r>
        <w:rPr>
          <w:rFonts w:ascii="Palatino Linotype" w:hAnsi="Palatino Linotype" w:cs="Palatino Linotype"/>
          <w:spacing w:val="17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more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information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on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Texas</w:t>
      </w:r>
      <w:r>
        <w:rPr>
          <w:rFonts w:ascii="Palatino Linotype" w:hAnsi="Palatino Linotype" w:cs="Palatino Linotype"/>
          <w:spacing w:val="17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4-H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Record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Books</w:t>
      </w:r>
      <w:r>
        <w:rPr>
          <w:rFonts w:ascii="Palatino Linotype" w:hAnsi="Palatino Linotype" w:cs="Palatino Linotype"/>
          <w:spacing w:val="18"/>
          <w:w w:val="90"/>
        </w:rPr>
        <w:t xml:space="preserve"> </w:t>
      </w:r>
      <w:r>
        <w:rPr>
          <w:rFonts w:ascii="Palatino Linotype" w:hAnsi="Palatino Linotype" w:cs="Palatino Linotype"/>
          <w:w w:val="90"/>
        </w:rPr>
        <w:t>visit</w:t>
      </w:r>
    </w:p>
    <w:p w14:paraId="6446191B" w14:textId="4FAB5B94" w:rsidR="00177987" w:rsidRPr="0056240A" w:rsidRDefault="0056240A">
      <w:pPr>
        <w:pStyle w:val="BodyText"/>
        <w:kinsoku w:val="0"/>
        <w:overflowPunct w:val="0"/>
        <w:spacing w:line="281" w:lineRule="exact"/>
        <w:ind w:left="502"/>
        <w:rPr>
          <w:rStyle w:val="Hyperlink"/>
          <w:rFonts w:ascii="Palatino Linotype" w:hAnsi="Palatino Linotype" w:cs="Palatino Linotype"/>
        </w:rPr>
        <w:sectPr w:rsidR="00177987" w:rsidRPr="0056240A">
          <w:headerReference w:type="default" r:id="rId21"/>
          <w:footerReference w:type="default" r:id="rId22"/>
          <w:pgSz w:w="12240" w:h="15840"/>
          <w:pgMar w:top="260" w:right="80" w:bottom="860" w:left="660" w:header="0" w:footer="673" w:gutter="0"/>
          <w:cols w:space="720"/>
          <w:noEndnote/>
        </w:sectPr>
      </w:pPr>
      <w:r>
        <w:fldChar w:fldCharType="begin"/>
      </w:r>
      <w:r>
        <w:instrText xml:space="preserve"> HYPERLINK "https://texas4-h.tamu.edu/recordbooks/" </w:instrText>
      </w:r>
      <w:r>
        <w:fldChar w:fldCharType="separate"/>
      </w:r>
      <w:hyperlink r:id="rId23" w:history="1">
        <w:r w:rsidR="00C975DC" w:rsidRPr="0056240A">
          <w:rPr>
            <w:rStyle w:val="Hyperlink"/>
            <w:rFonts w:ascii="Palatino Linotype" w:hAnsi="Palatino Linotype" w:cs="Palatino Linotype"/>
          </w:rPr>
          <w:t>https://texas4-h.tamu.edu/recordbooks/</w:t>
        </w:r>
      </w:hyperlink>
      <w:r w:rsidR="00C975DC" w:rsidRPr="0056240A">
        <w:rPr>
          <w:rStyle w:val="Hyperlink"/>
          <w:rFonts w:ascii="Palatino Linotype" w:hAnsi="Palatino Linotype" w:cs="Palatino Linotype"/>
        </w:rPr>
        <w:t xml:space="preserve"> </w:t>
      </w:r>
    </w:p>
    <w:p w14:paraId="703E0BBB" w14:textId="59E23EC5" w:rsidR="00177987" w:rsidRDefault="0056240A">
      <w:pPr>
        <w:pStyle w:val="BodyText"/>
        <w:kinsoku w:val="0"/>
        <w:overflowPunct w:val="0"/>
        <w:spacing w:before="12"/>
        <w:rPr>
          <w:rFonts w:ascii="Palatino Linotype" w:hAnsi="Palatino Linotype" w:cs="Palatino Linotype"/>
          <w:sz w:val="21"/>
          <w:szCs w:val="21"/>
        </w:rPr>
      </w:pPr>
      <w:r>
        <w:lastRenderedPageBreak/>
        <w:fldChar w:fldCharType="end"/>
      </w:r>
    </w:p>
    <w:p w14:paraId="1754E67E" w14:textId="04A7BB3F" w:rsidR="00177987" w:rsidRDefault="0006653A">
      <w:pPr>
        <w:pStyle w:val="Heading4"/>
        <w:kinsoku w:val="0"/>
        <w:overflowPunct w:val="0"/>
        <w:spacing w:before="92"/>
        <w:ind w:left="2933"/>
        <w:jc w:val="left"/>
      </w:pPr>
      <w:r>
        <w:t>HARDEMAN</w:t>
      </w:r>
      <w:r w:rsidR="00AE7764">
        <w:rPr>
          <w:spacing w:val="-9"/>
        </w:rPr>
        <w:t xml:space="preserve"> </w:t>
      </w:r>
      <w:r w:rsidR="00AE7764">
        <w:t>COUNTY</w:t>
      </w:r>
      <w:r w:rsidR="00AE7764">
        <w:rPr>
          <w:spacing w:val="-7"/>
        </w:rPr>
        <w:t xml:space="preserve"> </w:t>
      </w:r>
      <w:r w:rsidR="00AE7764">
        <w:t>RECOGNITION</w:t>
      </w:r>
    </w:p>
    <w:p w14:paraId="2F1B366F" w14:textId="77777777" w:rsidR="00177987" w:rsidRDefault="00177987">
      <w:pPr>
        <w:pStyle w:val="BodyText"/>
        <w:kinsoku w:val="0"/>
        <w:overflowPunct w:val="0"/>
        <w:spacing w:before="4"/>
        <w:rPr>
          <w:b/>
          <w:bCs/>
          <w:sz w:val="25"/>
          <w:szCs w:val="25"/>
        </w:rPr>
      </w:pPr>
    </w:p>
    <w:p w14:paraId="4203FED1" w14:textId="77777777" w:rsidR="00177987" w:rsidRDefault="00AE7764">
      <w:pPr>
        <w:pStyle w:val="BodyText"/>
        <w:kinsoku w:val="0"/>
        <w:overflowPunct w:val="0"/>
        <w:spacing w:line="252" w:lineRule="auto"/>
        <w:ind w:left="168" w:right="1178"/>
        <w:rPr>
          <w:sz w:val="23"/>
          <w:szCs w:val="23"/>
        </w:rPr>
      </w:pPr>
      <w:r>
        <w:rPr>
          <w:sz w:val="23"/>
          <w:szCs w:val="23"/>
        </w:rPr>
        <w:t>The Recognition Awards provide criteria-based standard of achievement for 4-H members.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The 4-H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able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work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toward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non-competitive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awards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build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their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self-confidence.</w:t>
      </w:r>
    </w:p>
    <w:p w14:paraId="2E535E2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F4F1FC2" w14:textId="77777777" w:rsidR="00177987" w:rsidRDefault="00177987">
      <w:pPr>
        <w:pStyle w:val="BodyText"/>
        <w:kinsoku w:val="0"/>
        <w:overflowPunct w:val="0"/>
        <w:spacing w:before="3"/>
        <w:rPr>
          <w:sz w:val="19"/>
          <w:szCs w:val="19"/>
        </w:rPr>
      </w:pPr>
    </w:p>
    <w:p w14:paraId="2982346A" w14:textId="77777777" w:rsidR="00177987" w:rsidRDefault="00177987">
      <w:pPr>
        <w:pStyle w:val="BodyText"/>
        <w:kinsoku w:val="0"/>
        <w:overflowPunct w:val="0"/>
        <w:spacing w:before="3"/>
        <w:rPr>
          <w:sz w:val="19"/>
          <w:szCs w:val="19"/>
        </w:rPr>
        <w:sectPr w:rsidR="00177987">
          <w:headerReference w:type="default" r:id="rId24"/>
          <w:footerReference w:type="default" r:id="rId25"/>
          <w:pgSz w:w="12240" w:h="15840"/>
          <w:pgMar w:top="1140" w:right="80" w:bottom="1500" w:left="660" w:header="260" w:footer="1309" w:gutter="0"/>
          <w:cols w:space="720"/>
          <w:noEndnote/>
        </w:sectPr>
      </w:pPr>
    </w:p>
    <w:p w14:paraId="03217F4F" w14:textId="77777777" w:rsidR="00177987" w:rsidRDefault="00177987">
      <w:pPr>
        <w:pStyle w:val="BodyText"/>
        <w:kinsoku w:val="0"/>
        <w:overflowPunct w:val="0"/>
        <w:spacing w:before="3"/>
        <w:rPr>
          <w:sz w:val="28"/>
          <w:szCs w:val="28"/>
        </w:rPr>
      </w:pPr>
    </w:p>
    <w:p w14:paraId="371DA10A" w14:textId="77777777" w:rsidR="00177987" w:rsidRDefault="00AE7764">
      <w:pPr>
        <w:pStyle w:val="BodyText"/>
        <w:kinsoku w:val="0"/>
        <w:overflowPunct w:val="0"/>
        <w:ind w:left="159"/>
        <w:rPr>
          <w:b/>
          <w:bCs/>
        </w:rPr>
      </w:pPr>
      <w:r>
        <w:rPr>
          <w:b/>
          <w:bCs/>
        </w:rPr>
        <w:t>BRONZE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STAR</w:t>
      </w:r>
    </w:p>
    <w:p w14:paraId="06B7BDFA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1FFD2EC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E4B7CED" w14:textId="77777777" w:rsidR="00177987" w:rsidRDefault="00177987">
      <w:pPr>
        <w:pStyle w:val="BodyText"/>
        <w:kinsoku w:val="0"/>
        <w:overflowPunct w:val="0"/>
        <w:spacing w:before="10"/>
        <w:rPr>
          <w:b/>
          <w:bCs/>
          <w:sz w:val="37"/>
          <w:szCs w:val="37"/>
        </w:rPr>
      </w:pPr>
    </w:p>
    <w:p w14:paraId="11047E18" w14:textId="77777777" w:rsidR="00177987" w:rsidRDefault="00AE7764">
      <w:pPr>
        <w:pStyle w:val="BodyText"/>
        <w:kinsoku w:val="0"/>
        <w:overflowPunct w:val="0"/>
        <w:ind w:left="124"/>
        <w:rPr>
          <w:b/>
          <w:bCs/>
        </w:rPr>
      </w:pPr>
      <w:r>
        <w:rPr>
          <w:b/>
          <w:bCs/>
        </w:rPr>
        <w:t>SILVER STAR</w:t>
      </w:r>
    </w:p>
    <w:p w14:paraId="74662B11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0E8F2EE7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260713FC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789669A2" w14:textId="77777777" w:rsidR="00177987" w:rsidRDefault="00177987">
      <w:pPr>
        <w:pStyle w:val="BodyText"/>
        <w:kinsoku w:val="0"/>
        <w:overflowPunct w:val="0"/>
        <w:spacing w:before="7"/>
        <w:rPr>
          <w:b/>
          <w:bCs/>
          <w:sz w:val="29"/>
          <w:szCs w:val="29"/>
        </w:rPr>
      </w:pPr>
    </w:p>
    <w:p w14:paraId="3D5F69CE" w14:textId="77777777" w:rsidR="00177987" w:rsidRDefault="00AE7764">
      <w:pPr>
        <w:pStyle w:val="BodyText"/>
        <w:kinsoku w:val="0"/>
        <w:overflowPunct w:val="0"/>
        <w:ind w:left="136"/>
        <w:rPr>
          <w:b/>
          <w:bCs/>
          <w:spacing w:val="-2"/>
        </w:rPr>
      </w:pPr>
      <w:r>
        <w:rPr>
          <w:b/>
          <w:bCs/>
          <w:spacing w:val="-3"/>
        </w:rPr>
        <w:t>GOLD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2"/>
        </w:rPr>
        <w:t>STAR</w:t>
      </w:r>
    </w:p>
    <w:p w14:paraId="106AEAB7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70BB3104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8544BAE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34E83B56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C392603" w14:textId="77777777" w:rsidR="00177987" w:rsidRDefault="00177987">
      <w:pPr>
        <w:pStyle w:val="BodyText"/>
        <w:kinsoku w:val="0"/>
        <w:overflowPunct w:val="0"/>
        <w:spacing w:before="3"/>
        <w:rPr>
          <w:b/>
          <w:bCs/>
          <w:sz w:val="37"/>
          <w:szCs w:val="37"/>
        </w:rPr>
      </w:pPr>
    </w:p>
    <w:p w14:paraId="47741DC7" w14:textId="77777777" w:rsidR="00177987" w:rsidRDefault="00AE7764">
      <w:pPr>
        <w:pStyle w:val="BodyText"/>
        <w:kinsoku w:val="0"/>
        <w:overflowPunct w:val="0"/>
        <w:spacing w:line="249" w:lineRule="auto"/>
        <w:ind w:left="137" w:right="394"/>
        <w:rPr>
          <w:b/>
          <w:bCs/>
        </w:rPr>
      </w:pPr>
      <w:proofErr w:type="gramStart"/>
      <w:r>
        <w:rPr>
          <w:b/>
          <w:bCs/>
        </w:rPr>
        <w:t>DANFORTH</w:t>
      </w:r>
      <w:proofErr w:type="gramEnd"/>
      <w:r>
        <w:rPr>
          <w:b/>
          <w:bCs/>
          <w:spacing w:val="-64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DARE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YOU</w:t>
      </w:r>
    </w:p>
    <w:p w14:paraId="4CA72938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3E51F96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7F999F4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D940506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29199C9" w14:textId="77777777" w:rsidR="00177987" w:rsidRDefault="00177987">
      <w:pPr>
        <w:pStyle w:val="BodyText"/>
        <w:kinsoku w:val="0"/>
        <w:overflowPunct w:val="0"/>
        <w:spacing w:before="6"/>
        <w:rPr>
          <w:b/>
          <w:bCs/>
          <w:sz w:val="37"/>
          <w:szCs w:val="37"/>
        </w:rPr>
      </w:pPr>
    </w:p>
    <w:p w14:paraId="66C58F5B" w14:textId="77777777" w:rsidR="00177987" w:rsidRDefault="00AE7764">
      <w:pPr>
        <w:pStyle w:val="BodyText"/>
        <w:kinsoku w:val="0"/>
        <w:overflowPunct w:val="0"/>
        <w:spacing w:line="249" w:lineRule="auto"/>
        <w:ind w:left="125" w:right="286"/>
        <w:rPr>
          <w:b/>
          <w:bCs/>
        </w:rPr>
      </w:pPr>
      <w:r>
        <w:rPr>
          <w:b/>
          <w:bCs/>
          <w:spacing w:val="-1"/>
        </w:rPr>
        <w:t>4-H SERVICE</w:t>
      </w:r>
      <w:r>
        <w:rPr>
          <w:b/>
          <w:bCs/>
          <w:spacing w:val="-64"/>
        </w:rPr>
        <w:t xml:space="preserve"> </w:t>
      </w:r>
      <w:r>
        <w:rPr>
          <w:b/>
          <w:bCs/>
        </w:rPr>
        <w:t>MEDAL</w:t>
      </w:r>
    </w:p>
    <w:p w14:paraId="44198002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2150A06C" w14:textId="77777777" w:rsidR="00177987" w:rsidRDefault="00177987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2D2724F4" w14:textId="77777777" w:rsidR="00177987" w:rsidRDefault="00AE7764">
      <w:pPr>
        <w:pStyle w:val="BodyText"/>
        <w:kinsoku w:val="0"/>
        <w:overflowPunct w:val="0"/>
        <w:spacing w:before="200" w:line="249" w:lineRule="auto"/>
        <w:ind w:left="125" w:right="35"/>
        <w:rPr>
          <w:b/>
          <w:bCs/>
        </w:rPr>
      </w:pPr>
      <w:r>
        <w:rPr>
          <w:b/>
          <w:bCs/>
          <w:spacing w:val="-1"/>
        </w:rPr>
        <w:t>4-HLEADERS</w:t>
      </w:r>
      <w:r>
        <w:rPr>
          <w:b/>
          <w:bCs/>
          <w:spacing w:val="-16"/>
        </w:rPr>
        <w:t xml:space="preserve"> </w:t>
      </w:r>
      <w:r>
        <w:rPr>
          <w:b/>
          <w:bCs/>
        </w:rPr>
        <w:t>&amp;</w:t>
      </w:r>
      <w:r>
        <w:rPr>
          <w:b/>
          <w:bCs/>
          <w:spacing w:val="-64"/>
        </w:rPr>
        <w:t xml:space="preserve"> </w:t>
      </w:r>
      <w:r>
        <w:rPr>
          <w:b/>
          <w:bCs/>
        </w:rPr>
        <w:t>ACHIEVERS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MEDAL</w:t>
      </w:r>
    </w:p>
    <w:p w14:paraId="51C176B0" w14:textId="77777777" w:rsidR="00177987" w:rsidRDefault="00AE7764">
      <w:pPr>
        <w:pStyle w:val="BodyText"/>
        <w:kinsoku w:val="0"/>
        <w:overflowPunct w:val="0"/>
        <w:spacing w:before="93" w:line="249" w:lineRule="auto"/>
        <w:ind w:left="124" w:right="931"/>
        <w:jc w:val="both"/>
      </w:pPr>
      <w:r>
        <w:rPr>
          <w:rFonts w:ascii="Times New Roman" w:hAnsi="Times New Roman" w:cs="Times New Roman"/>
        </w:rPr>
        <w:br w:type="column"/>
      </w:r>
      <w:r>
        <w:t>Presented up to two outstanding 4-H junior members (grades 3rd – 5th).</w:t>
      </w:r>
      <w:r>
        <w:rPr>
          <w:spacing w:val="1"/>
        </w:rPr>
        <w:t xml:space="preserve"> </w:t>
      </w:r>
      <w:r>
        <w:t>May be received one time only. Must complete and submit a 4-H Record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criteria.</w:t>
      </w:r>
    </w:p>
    <w:p w14:paraId="05F313CF" w14:textId="77777777" w:rsidR="00177987" w:rsidRDefault="00177987">
      <w:pPr>
        <w:pStyle w:val="BodyText"/>
        <w:kinsoku w:val="0"/>
        <w:overflowPunct w:val="0"/>
        <w:spacing w:before="8"/>
        <w:rPr>
          <w:sz w:val="35"/>
          <w:szCs w:val="35"/>
        </w:rPr>
      </w:pPr>
    </w:p>
    <w:p w14:paraId="594BA5D1" w14:textId="77777777" w:rsidR="00177987" w:rsidRDefault="00AE7764">
      <w:pPr>
        <w:pStyle w:val="BodyText"/>
        <w:kinsoku w:val="0"/>
        <w:overflowPunct w:val="0"/>
        <w:spacing w:line="249" w:lineRule="auto"/>
        <w:ind w:left="124" w:right="1332"/>
      </w:pPr>
      <w:r>
        <w:t>Presented to up to two outstanding 4-H Intermediate members (grades</w:t>
      </w:r>
      <w:r>
        <w:rPr>
          <w:spacing w:val="1"/>
        </w:rPr>
        <w:t xml:space="preserve"> </w:t>
      </w:r>
      <w:r>
        <w:t>6th -</w:t>
      </w:r>
      <w:r>
        <w:rPr>
          <w:spacing w:val="1"/>
        </w:rPr>
        <w:t xml:space="preserve"> </w:t>
      </w:r>
      <w:r>
        <w:t>8th.)</w:t>
      </w:r>
      <w:r>
        <w:rPr>
          <w:spacing w:val="1"/>
        </w:rPr>
        <w:t xml:space="preserve"> </w:t>
      </w:r>
      <w:r>
        <w:t>May be received one time only.</w:t>
      </w:r>
      <w:r>
        <w:rPr>
          <w:spacing w:val="1"/>
        </w:rPr>
        <w:t xml:space="preserve"> </w:t>
      </w:r>
      <w:r>
        <w:t>Must complete and submit a</w:t>
      </w:r>
      <w:r>
        <w:rPr>
          <w:spacing w:val="-64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Book as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criteria.</w:t>
      </w:r>
    </w:p>
    <w:p w14:paraId="462536EA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CB88FBE" w14:textId="77777777" w:rsidR="00177987" w:rsidRDefault="00177987">
      <w:pPr>
        <w:pStyle w:val="BodyText"/>
        <w:kinsoku w:val="0"/>
        <w:overflowPunct w:val="0"/>
        <w:spacing w:before="5"/>
        <w:rPr>
          <w:sz w:val="26"/>
          <w:szCs w:val="26"/>
        </w:rPr>
      </w:pPr>
    </w:p>
    <w:p w14:paraId="6F6F329A" w14:textId="4CA64CE4" w:rsidR="00177987" w:rsidRDefault="00AE7764">
      <w:pPr>
        <w:pStyle w:val="BodyText"/>
        <w:kinsoku w:val="0"/>
        <w:overflowPunct w:val="0"/>
        <w:spacing w:line="249" w:lineRule="auto"/>
        <w:ind w:left="124" w:right="1028"/>
      </w:pPr>
      <w:r>
        <w:t>Awarded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to up</w:t>
      </w:r>
      <w:r>
        <w:rPr>
          <w:spacing w:val="-1"/>
        </w:rPr>
        <w:t xml:space="preserve"> </w:t>
      </w:r>
      <w:r w:rsidR="00EA7C45">
        <w:t>to</w:t>
      </w:r>
      <w:r>
        <w:rPr>
          <w:spacing w:val="-1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outstanding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4-H</w:t>
      </w:r>
      <w:r>
        <w:rPr>
          <w:spacing w:val="1"/>
        </w:rPr>
        <w:t xml:space="preserve"> </w:t>
      </w:r>
      <w:r>
        <w:t>members (must</w:t>
      </w:r>
      <w:r>
        <w:rPr>
          <w:spacing w:val="1"/>
        </w:rPr>
        <w:t xml:space="preserve"> </w:t>
      </w:r>
      <w:r>
        <w:t xml:space="preserve">have completed 9th grade - 12th) in </w:t>
      </w:r>
      <w:r w:rsidR="0006653A">
        <w:t>Hardeman</w:t>
      </w:r>
      <w:r>
        <w:t xml:space="preserve"> County based on their total 4-</w:t>
      </w:r>
      <w:r>
        <w:rPr>
          <w:spacing w:val="1"/>
        </w:rPr>
        <w:t xml:space="preserve"> </w:t>
      </w:r>
      <w:r>
        <w:t>H career. A member may receive the Gold Star Award only one time.</w:t>
      </w:r>
      <w:r>
        <w:rPr>
          <w:spacing w:val="1"/>
        </w:rPr>
        <w:t xml:space="preserve"> </w:t>
      </w:r>
      <w:r>
        <w:t>Must</w:t>
      </w:r>
      <w:r>
        <w:rPr>
          <w:spacing w:val="-6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4-H</w:t>
      </w:r>
      <w:r>
        <w:rPr>
          <w:spacing w:val="-1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Book as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criteria.</w:t>
      </w:r>
    </w:p>
    <w:p w14:paraId="17F54232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6F94292" w14:textId="77777777" w:rsidR="00177987" w:rsidRDefault="00177987">
      <w:pPr>
        <w:pStyle w:val="BodyText"/>
        <w:kinsoku w:val="0"/>
        <w:overflowPunct w:val="0"/>
        <w:spacing w:before="6"/>
        <w:rPr>
          <w:sz w:val="26"/>
          <w:szCs w:val="26"/>
        </w:rPr>
      </w:pPr>
    </w:p>
    <w:p w14:paraId="137B9CAE" w14:textId="77777777" w:rsidR="00177987" w:rsidRDefault="00AE7764">
      <w:pPr>
        <w:pStyle w:val="BodyText"/>
        <w:kinsoku w:val="0"/>
        <w:overflowPunct w:val="0"/>
        <w:ind w:left="184" w:right="868"/>
      </w:pPr>
      <w:r>
        <w:t>Awarded</w:t>
      </w:r>
      <w:r>
        <w:rPr>
          <w:spacing w:val="1"/>
        </w:rPr>
        <w:t xml:space="preserve"> </w:t>
      </w:r>
      <w:r>
        <w:t>each year to two outstanding senior 4-H members who offered</w:t>
      </w:r>
      <w:r>
        <w:rPr>
          <w:spacing w:val="1"/>
        </w:rPr>
        <w:t xml:space="preserve"> </w:t>
      </w:r>
      <w:r>
        <w:t>excellence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well-balanced</w:t>
      </w:r>
      <w:r>
        <w:rPr>
          <w:spacing w:val="-5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63"/>
        </w:rPr>
        <w:t xml:space="preserve"> </w:t>
      </w:r>
      <w:r>
        <w:t>demonstrated leadership. May be received one time only. Must complete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submit a</w:t>
      </w:r>
      <w:r>
        <w:rPr>
          <w:spacing w:val="-1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Book as</w:t>
      </w:r>
      <w:r>
        <w:rPr>
          <w:spacing w:val="-1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criteria.</w:t>
      </w:r>
    </w:p>
    <w:p w14:paraId="08367730" w14:textId="77777777" w:rsidR="00177987" w:rsidRDefault="00AE7764">
      <w:pPr>
        <w:pStyle w:val="BodyText"/>
        <w:kinsoku w:val="0"/>
        <w:overflowPunct w:val="0"/>
        <w:spacing w:before="5"/>
        <w:ind w:left="184" w:right="868"/>
      </w:pPr>
      <w:r>
        <w:t>*Award</w:t>
      </w:r>
      <w:r>
        <w:rPr>
          <w:spacing w:val="-2"/>
        </w:rPr>
        <w:t xml:space="preserve"> </w:t>
      </w:r>
      <w:r>
        <w:t>recipients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personalized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certificate,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Dare</w:t>
      </w:r>
      <w:r>
        <w:rPr>
          <w:spacing w:val="-63"/>
        </w:rPr>
        <w:t xml:space="preserve"> </w:t>
      </w:r>
      <w:proofErr w:type="gramStart"/>
      <w:r>
        <w:t>You!,</w:t>
      </w:r>
      <w:proofErr w:type="gramEnd"/>
      <w:r>
        <w:t xml:space="preserve"> William H. Danforth’s classic motivational book, and an invitation to</w:t>
      </w:r>
      <w:r>
        <w:rPr>
          <w:spacing w:val="1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Conference.</w:t>
      </w:r>
    </w:p>
    <w:p w14:paraId="2C8713DA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5115A80" w14:textId="77777777" w:rsidR="00177987" w:rsidRDefault="00177987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14:paraId="15C9C535" w14:textId="77777777" w:rsidR="00177987" w:rsidRDefault="00AE7764">
      <w:pPr>
        <w:pStyle w:val="BodyText"/>
        <w:kinsoku w:val="0"/>
        <w:overflowPunct w:val="0"/>
        <w:ind w:left="184" w:right="993"/>
        <w:jc w:val="both"/>
      </w:pPr>
      <w:r>
        <w:t>Recognition awarded to 4-H member, (Junior, Intermediate, or Senior age)</w:t>
      </w:r>
      <w:r>
        <w:rPr>
          <w:spacing w:val="-64"/>
        </w:rPr>
        <w:t xml:space="preserve"> </w:t>
      </w:r>
      <w:r>
        <w:t>for outstanding community service and volunteer work.</w:t>
      </w:r>
      <w:r>
        <w:rPr>
          <w:spacing w:val="1"/>
        </w:rPr>
        <w:t xml:space="preserve"> </w:t>
      </w:r>
      <w:r>
        <w:t>Must complete and</w:t>
      </w:r>
      <w:r>
        <w:rPr>
          <w:spacing w:val="-65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4-H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criteria.</w:t>
      </w:r>
    </w:p>
    <w:p w14:paraId="789F3A86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F951055" w14:textId="77777777" w:rsidR="00177987" w:rsidRDefault="00177987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14:paraId="64A044D9" w14:textId="77777777" w:rsidR="00177987" w:rsidRDefault="00AE7764">
      <w:pPr>
        <w:pStyle w:val="BodyText"/>
        <w:kinsoku w:val="0"/>
        <w:overflowPunct w:val="0"/>
        <w:ind w:left="184" w:right="1028"/>
      </w:pPr>
      <w:r>
        <w:t>Recognition awarded to 4-H member, (Junior, Intermediate, or Senior age)</w:t>
      </w:r>
      <w:r>
        <w:rPr>
          <w:spacing w:val="-65"/>
        </w:rPr>
        <w:t xml:space="preserve"> </w:t>
      </w:r>
      <w:r>
        <w:t>for outstanding leadership on the project, club, and or county level. Must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4-H</w:t>
      </w:r>
      <w:r>
        <w:rPr>
          <w:spacing w:val="-1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Book as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criteria.</w:t>
      </w:r>
    </w:p>
    <w:p w14:paraId="737E2CF8" w14:textId="77777777" w:rsidR="00177987" w:rsidRDefault="00177987">
      <w:pPr>
        <w:pStyle w:val="BodyText"/>
        <w:kinsoku w:val="0"/>
        <w:overflowPunct w:val="0"/>
        <w:ind w:left="184" w:right="1028"/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1928" w:space="429"/>
            <w:col w:w="9143"/>
          </w:cols>
          <w:noEndnote/>
        </w:sectPr>
      </w:pPr>
    </w:p>
    <w:p w14:paraId="4A9014C3" w14:textId="77777777" w:rsidR="00177987" w:rsidRDefault="00177987">
      <w:pPr>
        <w:pStyle w:val="BodyText"/>
        <w:kinsoku w:val="0"/>
        <w:overflowPunct w:val="0"/>
        <w:spacing w:before="7"/>
        <w:rPr>
          <w:sz w:val="23"/>
          <w:szCs w:val="23"/>
        </w:rPr>
      </w:pPr>
    </w:p>
    <w:p w14:paraId="1479619F" w14:textId="77777777" w:rsidR="00177987" w:rsidRDefault="00AE7764">
      <w:pPr>
        <w:pStyle w:val="BodyText"/>
        <w:kinsoku w:val="0"/>
        <w:overflowPunct w:val="0"/>
        <w:spacing w:before="88"/>
        <w:ind w:left="26" w:right="525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  <w:u w:val="thick"/>
        </w:rPr>
        <w:t>Biography</w:t>
      </w:r>
      <w:r>
        <w:rPr>
          <w:b/>
          <w:bCs/>
          <w:i/>
          <w:iCs/>
          <w:spacing w:val="3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REQUIRED</w:t>
      </w:r>
      <w:r>
        <w:rPr>
          <w:b/>
          <w:bCs/>
          <w:i/>
          <w:iCs/>
          <w:spacing w:val="3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as</w:t>
      </w:r>
      <w:r>
        <w:rPr>
          <w:b/>
          <w:bCs/>
          <w:i/>
          <w:iCs/>
          <w:spacing w:val="3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Cover</w:t>
      </w:r>
      <w:r>
        <w:rPr>
          <w:b/>
          <w:bCs/>
          <w:i/>
          <w:iCs/>
          <w:spacing w:val="4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Sheet</w:t>
      </w:r>
      <w:r>
        <w:rPr>
          <w:b/>
          <w:bCs/>
          <w:i/>
          <w:iCs/>
          <w:spacing w:val="4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to</w:t>
      </w:r>
      <w:r>
        <w:rPr>
          <w:b/>
          <w:bCs/>
          <w:i/>
          <w:iCs/>
          <w:spacing w:val="4"/>
          <w:sz w:val="40"/>
          <w:szCs w:val="40"/>
          <w:u w:val="thick"/>
        </w:rPr>
        <w:t xml:space="preserve"> </w:t>
      </w:r>
      <w:r>
        <w:rPr>
          <w:b/>
          <w:bCs/>
          <w:i/>
          <w:iCs/>
          <w:sz w:val="40"/>
          <w:szCs w:val="40"/>
          <w:u w:val="thick"/>
        </w:rPr>
        <w:t>Application</w:t>
      </w:r>
    </w:p>
    <w:p w14:paraId="0FA2D001" w14:textId="77777777" w:rsidR="00177987" w:rsidRDefault="00177987">
      <w:pPr>
        <w:pStyle w:val="BodyText"/>
        <w:kinsoku w:val="0"/>
        <w:overflowPunct w:val="0"/>
        <w:rPr>
          <w:b/>
          <w:bCs/>
          <w:i/>
          <w:iCs/>
          <w:sz w:val="44"/>
          <w:szCs w:val="44"/>
        </w:rPr>
      </w:pPr>
    </w:p>
    <w:p w14:paraId="74127586" w14:textId="77777777" w:rsidR="00177987" w:rsidRDefault="00AE7764">
      <w:pPr>
        <w:pStyle w:val="Heading4"/>
        <w:kinsoku w:val="0"/>
        <w:overflowPunct w:val="0"/>
        <w:spacing w:before="355"/>
        <w:ind w:right="1631"/>
      </w:pPr>
      <w:r>
        <w:t>Bronze Star,</w:t>
      </w:r>
      <w:r>
        <w:rPr>
          <w:spacing w:val="-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Star, Gold</w:t>
      </w:r>
      <w:r>
        <w:rPr>
          <w:spacing w:val="-1"/>
        </w:rPr>
        <w:t xml:space="preserve"> </w:t>
      </w:r>
      <w:r>
        <w:t>Star,</w:t>
      </w:r>
      <w:r>
        <w:rPr>
          <w:spacing w:val="-1"/>
        </w:rPr>
        <w:t xml:space="preserve"> </w:t>
      </w:r>
      <w:r>
        <w:t>Danforth,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Medals</w:t>
      </w:r>
    </w:p>
    <w:p w14:paraId="03339A9B" w14:textId="77777777" w:rsidR="00177987" w:rsidRDefault="00177987">
      <w:pPr>
        <w:pStyle w:val="BodyText"/>
        <w:kinsoku w:val="0"/>
        <w:overflowPunct w:val="0"/>
        <w:spacing w:before="10"/>
        <w:rPr>
          <w:b/>
          <w:bCs/>
          <w:sz w:val="23"/>
          <w:szCs w:val="23"/>
        </w:rPr>
      </w:pPr>
    </w:p>
    <w:p w14:paraId="6DBEE8C6" w14:textId="792DE3A2" w:rsidR="00177987" w:rsidRDefault="00AE7764">
      <w:pPr>
        <w:pStyle w:val="BodyText"/>
        <w:kinsoku w:val="0"/>
        <w:overflowPunct w:val="0"/>
        <w:ind w:left="209" w:right="852"/>
      </w:pPr>
      <w:r>
        <w:rPr>
          <w:b/>
          <w:bCs/>
          <w:i/>
          <w:iCs/>
          <w:u w:val="single"/>
        </w:rPr>
        <w:t>All applications for Bronze Star, Silver Star, Gold Star, Danforth, and County Me</w:t>
      </w:r>
      <w:r w:rsidR="004C2C83">
        <w:rPr>
          <w:b/>
          <w:bCs/>
          <w:i/>
          <w:iCs/>
          <w:u w:val="single"/>
        </w:rPr>
        <w:t>d</w:t>
      </w:r>
      <w:r>
        <w:rPr>
          <w:b/>
          <w:bCs/>
          <w:i/>
          <w:iCs/>
          <w:u w:val="single"/>
        </w:rPr>
        <w:t>als are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u w:val="single"/>
        </w:rPr>
        <w:t>required to turn in a biography</w:t>
      </w:r>
      <w:r>
        <w:rPr>
          <w:i/>
          <w:iCs/>
          <w:u w:val="single"/>
        </w:rPr>
        <w:t>.</w:t>
      </w:r>
      <w:r>
        <w:rPr>
          <w:i/>
          <w:iCs/>
          <w:spacing w:val="1"/>
        </w:rPr>
        <w:t xml:space="preserve"> </w:t>
      </w:r>
      <w:r>
        <w:t>The biography will be read / shared at the recognition event if</w:t>
      </w:r>
      <w:r>
        <w:rPr>
          <w:spacing w:val="1"/>
        </w:rPr>
        <w:t xml:space="preserve"> </w:t>
      </w:r>
      <w:r>
        <w:t>the member receives one of these awards.</w:t>
      </w:r>
      <w:r>
        <w:rPr>
          <w:spacing w:val="1"/>
        </w:rPr>
        <w:t xml:space="preserve"> </w:t>
      </w:r>
      <w:r>
        <w:t>The biography should be 200 words or less, written in</w:t>
      </w:r>
      <w:r>
        <w:rPr>
          <w:spacing w:val="1"/>
        </w:rPr>
        <w:t xml:space="preserve"> </w:t>
      </w:r>
      <w:r>
        <w:t>third person, and describe their 4-H career.</w:t>
      </w:r>
      <w:r>
        <w:rPr>
          <w:spacing w:val="1"/>
        </w:rPr>
        <w:t xml:space="preserve"> </w:t>
      </w:r>
      <w:r>
        <w:t>Highlights of major projects, life skills learned, or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member would</w:t>
      </w:r>
      <w:r>
        <w:rPr>
          <w:spacing w:val="-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audience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included.</w:t>
      </w:r>
      <w:r>
        <w:rPr>
          <w:spacing w:val="3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Extension Agents will edit</w:t>
      </w:r>
      <w:r>
        <w:rPr>
          <w:spacing w:val="1"/>
        </w:rPr>
        <w:t xml:space="preserve"> </w:t>
      </w:r>
      <w:r>
        <w:t>as needed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event.</w:t>
      </w:r>
    </w:p>
    <w:p w14:paraId="4FF4E42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0E260A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7A2930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2EF3B68" w14:textId="77777777" w:rsidR="00177987" w:rsidRDefault="00177987">
      <w:pPr>
        <w:pStyle w:val="BodyText"/>
        <w:kinsoku w:val="0"/>
        <w:overflowPunct w:val="0"/>
        <w:spacing w:before="5"/>
        <w:rPr>
          <w:sz w:val="26"/>
          <w:szCs w:val="26"/>
        </w:rPr>
      </w:pPr>
    </w:p>
    <w:p w14:paraId="2EC6A4D1" w14:textId="77777777" w:rsidR="00177987" w:rsidRDefault="00AE7764">
      <w:pPr>
        <w:pStyle w:val="BodyText"/>
        <w:tabs>
          <w:tab w:val="left" w:pos="6218"/>
          <w:tab w:val="left" w:pos="6683"/>
          <w:tab w:val="left" w:pos="10365"/>
        </w:tabs>
        <w:kinsoku w:val="0"/>
        <w:overflowPunct w:val="0"/>
        <w:spacing w:before="92"/>
        <w:ind w:left="167"/>
      </w:pPr>
      <w:r>
        <w:t>Name:</w:t>
      </w:r>
      <w:r>
        <w:rPr>
          <w:u w:val="single"/>
        </w:rPr>
        <w:tab/>
      </w:r>
      <w:r>
        <w:tab/>
        <w:t>4-H</w:t>
      </w:r>
      <w:r>
        <w:rPr>
          <w:spacing w:val="-3"/>
        </w:rPr>
        <w:t xml:space="preserve"> </w:t>
      </w:r>
      <w:r>
        <w:t>Club: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AD9F37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40C1B312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  <w:sectPr w:rsidR="00177987">
          <w:headerReference w:type="default" r:id="rId26"/>
          <w:footerReference w:type="default" r:id="rId27"/>
          <w:pgSz w:w="12240" w:h="15840"/>
          <w:pgMar w:top="1140" w:right="80" w:bottom="280" w:left="660" w:header="260" w:footer="0" w:gutter="0"/>
          <w:cols w:space="720" w:equalWidth="0">
            <w:col w:w="11500"/>
          </w:cols>
          <w:noEndnote/>
        </w:sectPr>
      </w:pPr>
    </w:p>
    <w:p w14:paraId="61FF9091" w14:textId="77777777" w:rsidR="00177987" w:rsidRDefault="00AE7764">
      <w:pPr>
        <w:pStyle w:val="BodyText"/>
        <w:kinsoku w:val="0"/>
        <w:overflowPunct w:val="0"/>
        <w:spacing w:before="92"/>
        <w:ind w:left="167"/>
      </w:pPr>
      <w:r>
        <w:t>Applications</w:t>
      </w:r>
      <w:r>
        <w:rPr>
          <w:spacing w:val="-4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(check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apply)</w:t>
      </w:r>
    </w:p>
    <w:p w14:paraId="2459F6B9" w14:textId="3ACCF31C" w:rsidR="00177987" w:rsidRDefault="00AE7764">
      <w:pPr>
        <w:pStyle w:val="BodyText"/>
        <w:kinsoku w:val="0"/>
        <w:overflowPunct w:val="0"/>
        <w:spacing w:before="143" w:line="259" w:lineRule="auto"/>
        <w:ind w:left="1879" w:right="1712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34D68B04" wp14:editId="06CB2812">
                <wp:simplePos x="0" y="0"/>
                <wp:positionH relativeFrom="page">
                  <wp:posOffset>1310005</wp:posOffset>
                </wp:positionH>
                <wp:positionV relativeFrom="paragraph">
                  <wp:posOffset>238760</wp:posOffset>
                </wp:positionV>
                <wp:extent cx="228600" cy="434975"/>
                <wp:effectExtent l="0" t="0" r="0" b="0"/>
                <wp:wrapNone/>
                <wp:docPr id="18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34975"/>
                        </a:xfrm>
                        <a:custGeom>
                          <a:avLst/>
                          <a:gdLst>
                            <a:gd name="T0" fmla="*/ 360 w 360"/>
                            <a:gd name="T1" fmla="*/ 0 h 685"/>
                            <a:gd name="T2" fmla="*/ 0 w 360"/>
                            <a:gd name="T3" fmla="*/ 0 h 685"/>
                            <a:gd name="T4" fmla="*/ 0 w 360"/>
                            <a:gd name="T5" fmla="*/ 324 h 685"/>
                            <a:gd name="T6" fmla="*/ 0 w 360"/>
                            <a:gd name="T7" fmla="*/ 360 h 685"/>
                            <a:gd name="T8" fmla="*/ 0 w 360"/>
                            <a:gd name="T9" fmla="*/ 684 h 685"/>
                            <a:gd name="T10" fmla="*/ 360 w 360"/>
                            <a:gd name="T11" fmla="*/ 684 h 685"/>
                            <a:gd name="T12" fmla="*/ 360 w 360"/>
                            <a:gd name="T13" fmla="*/ 360 h 685"/>
                            <a:gd name="T14" fmla="*/ 360 w 360"/>
                            <a:gd name="T15" fmla="*/ 324 h 685"/>
                            <a:gd name="T16" fmla="*/ 360 w 360"/>
                            <a:gd name="T17" fmla="*/ 0 h 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60" h="685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  <a:lnTo>
                                <a:pt x="0" y="324"/>
                              </a:lnTo>
                              <a:lnTo>
                                <a:pt x="0" y="360"/>
                              </a:lnTo>
                              <a:lnTo>
                                <a:pt x="0" y="684"/>
                              </a:lnTo>
                              <a:lnTo>
                                <a:pt x="360" y="684"/>
                              </a:lnTo>
                              <a:lnTo>
                                <a:pt x="360" y="360"/>
                              </a:lnTo>
                              <a:lnTo>
                                <a:pt x="360" y="324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1651" id="Freeform 27" o:spid="_x0000_s1026" style="position:absolute;margin-left:103.15pt;margin-top:18.8pt;width:18pt;height:34.2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" o:allowincell="f" path="m360,l,,,324r,36l,684r360,l360,360r,-36l360,xe" stroked="f">
                <v:path arrowok="t" o:connecttype="custom" o:connectlocs="228600,0;0,0;0,205740;0,228600;0,434340;228600,434340;228600,228600;228600,205740;228600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259FFA16" wp14:editId="15AC0744">
                <wp:simplePos x="0" y="0"/>
                <wp:positionH relativeFrom="page">
                  <wp:posOffset>1310005</wp:posOffset>
                </wp:positionH>
                <wp:positionV relativeFrom="paragraph">
                  <wp:posOffset>52705</wp:posOffset>
                </wp:positionV>
                <wp:extent cx="234950" cy="620395"/>
                <wp:effectExtent l="0" t="0" r="0" b="0"/>
                <wp:wrapNone/>
                <wp:docPr id="1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0"/>
                            </w:tblGrid>
                            <w:tr w:rsidR="00177987" w14:paraId="7960641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9F7BE2" w14:textId="77777777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77987" w14:paraId="72E09540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ECC224" w14:textId="77777777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77987" w14:paraId="74336F8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CA9E9B" w14:textId="77777777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49A7D7" w14:textId="77777777" w:rsidR="00177987" w:rsidRDefault="0017798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FFA1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4" type="#_x0000_t202" style="position:absolute;left:0;text-align:left;margin-left:103.15pt;margin-top:4.15pt;width:18.5pt;height:48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0"/>
                      </w:tblGrid>
                      <w:tr w:rsidR="00177987" w14:paraId="79606417" w14:textId="77777777">
                        <w:trPr>
                          <w:trHeight w:val="273"/>
                        </w:trPr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9F7BE2" w14:textId="77777777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77987" w14:paraId="72E09540" w14:textId="77777777">
                        <w:trPr>
                          <w:trHeight w:val="304"/>
                        </w:trPr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ECC224" w14:textId="77777777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77987" w14:paraId="74336F81" w14:textId="77777777">
                        <w:trPr>
                          <w:trHeight w:val="320"/>
                        </w:trPr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CA9E9B" w14:textId="77777777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449A7D7" w14:textId="77777777" w:rsidR="00177987" w:rsidRDefault="0017798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Bronze Star</w:t>
      </w:r>
      <w:r>
        <w:rPr>
          <w:spacing w:val="-64"/>
        </w:rPr>
        <w:t xml:space="preserve"> </w:t>
      </w:r>
      <w:r>
        <w:t>Silver Star</w:t>
      </w:r>
      <w:r>
        <w:rPr>
          <w:spacing w:val="1"/>
        </w:rPr>
        <w:t xml:space="preserve"> </w:t>
      </w:r>
      <w:r>
        <w:t>Gold Star</w:t>
      </w:r>
    </w:p>
    <w:p w14:paraId="2A5AEE3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D70EFF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0B1F37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5D56934" w14:textId="1181F64F" w:rsidR="00177987" w:rsidRDefault="00AE7764">
      <w:pPr>
        <w:pStyle w:val="BodyText"/>
        <w:kinsoku w:val="0"/>
        <w:overflowPunct w:val="0"/>
        <w:spacing w:before="200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0549EB79" wp14:editId="05AB239D">
                <wp:simplePos x="0" y="0"/>
                <wp:positionH relativeFrom="page">
                  <wp:posOffset>318770</wp:posOffset>
                </wp:positionH>
                <wp:positionV relativeFrom="paragraph">
                  <wp:posOffset>-13335</wp:posOffset>
                </wp:positionV>
                <wp:extent cx="6996430" cy="635"/>
                <wp:effectExtent l="0" t="0" r="0" b="0"/>
                <wp:wrapNone/>
                <wp:docPr id="17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6430" cy="635"/>
                        </a:xfrm>
                        <a:custGeom>
                          <a:avLst/>
                          <a:gdLst>
                            <a:gd name="T0" fmla="*/ 0 w 11018"/>
                            <a:gd name="T1" fmla="*/ 0 h 1"/>
                            <a:gd name="T2" fmla="*/ 11018 w 1101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18" h="1">
                              <a:moveTo>
                                <a:pt x="0" y="0"/>
                              </a:moveTo>
                              <a:lnTo>
                                <a:pt x="1101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8D4E27" id="Freeform 2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1pt,-1.05pt,8in,-1.05pt" coordsize="1101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" o:allowincell="f" filled="f">
                <v:path arrowok="t" o:connecttype="custom" o:connectlocs="0,0;6996430,0" o:connectangles="0,0"/>
                <w10:wrap anchorx="page"/>
              </v:polyline>
            </w:pict>
          </mc:Fallback>
        </mc:AlternateContent>
      </w:r>
      <w:r>
        <w:t>Biography:</w:t>
      </w:r>
    </w:p>
    <w:p w14:paraId="1731D56C" w14:textId="77777777" w:rsidR="00177987" w:rsidRDefault="00AE7764">
      <w:pPr>
        <w:pStyle w:val="BodyText"/>
        <w:kinsoku w:val="0"/>
        <w:overflowPunct w:val="0"/>
        <w:rPr>
          <w:sz w:val="26"/>
          <w:szCs w:val="26"/>
        </w:rPr>
      </w:pPr>
      <w:r>
        <w:rPr>
          <w:rFonts w:ascii="Times New Roman" w:hAnsi="Times New Roman" w:cs="Times New Roman"/>
        </w:rPr>
        <w:br w:type="column"/>
      </w:r>
    </w:p>
    <w:p w14:paraId="6DD54881" w14:textId="77777777" w:rsidR="00177987" w:rsidRDefault="00AE7764">
      <w:pPr>
        <w:pStyle w:val="BodyText"/>
        <w:kinsoku w:val="0"/>
        <w:overflowPunct w:val="0"/>
        <w:spacing w:before="194"/>
        <w:ind w:left="167"/>
      </w:pPr>
      <w:proofErr w:type="gramStart"/>
      <w:r>
        <w:t>Danforth</w:t>
      </w:r>
      <w:proofErr w:type="gramEnd"/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Dare</w:t>
      </w:r>
      <w:r>
        <w:rPr>
          <w:spacing w:val="-4"/>
        </w:rPr>
        <w:t xml:space="preserve"> </w:t>
      </w:r>
      <w:r>
        <w:t>You</w:t>
      </w:r>
    </w:p>
    <w:p w14:paraId="2A4B6684" w14:textId="4FB59695" w:rsidR="00177987" w:rsidRDefault="00AE7764">
      <w:pPr>
        <w:pStyle w:val="ListParagraph"/>
        <w:numPr>
          <w:ilvl w:val="1"/>
          <w:numId w:val="13"/>
        </w:numPr>
        <w:tabs>
          <w:tab w:val="left" w:pos="621"/>
        </w:tabs>
        <w:kinsoku w:val="0"/>
        <w:overflowPunct w:val="0"/>
        <w:spacing w:before="6" w:line="244" w:lineRule="auto"/>
        <w:ind w:left="167" w:right="70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7FDB2D63" wp14:editId="7DC6D3BB">
                <wp:simplePos x="0" y="0"/>
                <wp:positionH relativeFrom="page">
                  <wp:posOffset>4792980</wp:posOffset>
                </wp:positionH>
                <wp:positionV relativeFrom="paragraph">
                  <wp:posOffset>-194945</wp:posOffset>
                </wp:positionV>
                <wp:extent cx="230505" cy="633730"/>
                <wp:effectExtent l="0" t="0" r="0" b="0"/>
                <wp:wrapNone/>
                <wp:docPr id="17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633730"/>
                        </a:xfrm>
                        <a:custGeom>
                          <a:avLst/>
                          <a:gdLst>
                            <a:gd name="T0" fmla="*/ 362 w 363"/>
                            <a:gd name="T1" fmla="*/ 0 h 998"/>
                            <a:gd name="T2" fmla="*/ 0 w 363"/>
                            <a:gd name="T3" fmla="*/ 0 h 998"/>
                            <a:gd name="T4" fmla="*/ 0 w 363"/>
                            <a:gd name="T5" fmla="*/ 360 h 998"/>
                            <a:gd name="T6" fmla="*/ 2 w 363"/>
                            <a:gd name="T7" fmla="*/ 360 h 998"/>
                            <a:gd name="T8" fmla="*/ 2 w 363"/>
                            <a:gd name="T9" fmla="*/ 638 h 998"/>
                            <a:gd name="T10" fmla="*/ 2 w 363"/>
                            <a:gd name="T11" fmla="*/ 684 h 998"/>
                            <a:gd name="T12" fmla="*/ 2 w 363"/>
                            <a:gd name="T13" fmla="*/ 998 h 998"/>
                            <a:gd name="T14" fmla="*/ 362 w 363"/>
                            <a:gd name="T15" fmla="*/ 998 h 998"/>
                            <a:gd name="T16" fmla="*/ 362 w 363"/>
                            <a:gd name="T17" fmla="*/ 684 h 998"/>
                            <a:gd name="T18" fmla="*/ 362 w 363"/>
                            <a:gd name="T19" fmla="*/ 638 h 998"/>
                            <a:gd name="T20" fmla="*/ 362 w 363"/>
                            <a:gd name="T21" fmla="*/ 360 h 998"/>
                            <a:gd name="T22" fmla="*/ 362 w 363"/>
                            <a:gd name="T23" fmla="*/ 324 h 998"/>
                            <a:gd name="T24" fmla="*/ 362 w 363"/>
                            <a:gd name="T25" fmla="*/ 0 h 9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63" h="998">
                              <a:moveTo>
                                <a:pt x="362" y="0"/>
                              </a:move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lnTo>
                                <a:pt x="2" y="360"/>
                              </a:lnTo>
                              <a:lnTo>
                                <a:pt x="2" y="638"/>
                              </a:lnTo>
                              <a:lnTo>
                                <a:pt x="2" y="684"/>
                              </a:lnTo>
                              <a:lnTo>
                                <a:pt x="2" y="998"/>
                              </a:lnTo>
                              <a:lnTo>
                                <a:pt x="362" y="998"/>
                              </a:lnTo>
                              <a:lnTo>
                                <a:pt x="362" y="684"/>
                              </a:lnTo>
                              <a:lnTo>
                                <a:pt x="362" y="638"/>
                              </a:lnTo>
                              <a:lnTo>
                                <a:pt x="362" y="360"/>
                              </a:lnTo>
                              <a:lnTo>
                                <a:pt x="362" y="324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6196" id="Freeform 30" o:spid="_x0000_s1026" style="position:absolute;margin-left:377.4pt;margin-top:-15.35pt;width:18.15pt;height:49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" o:allowincell="f" path="m362,l,,,360r2,l2,638r,46l2,998r360,l362,684r,-46l362,360r,-36l362,xe" stroked="f">
                <v:path arrowok="t" o:connecttype="custom" o:connectlocs="229870,0;0,0;0,228600;1270,228600;1270,405130;1270,434340;1270,633730;229870,633730;229870,434340;229870,405130;229870,228600;229870,205740;229870,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16692428" wp14:editId="3280A916">
                <wp:simplePos x="0" y="0"/>
                <wp:positionH relativeFrom="page">
                  <wp:posOffset>4794250</wp:posOffset>
                </wp:positionH>
                <wp:positionV relativeFrom="paragraph">
                  <wp:posOffset>-195580</wp:posOffset>
                </wp:positionV>
                <wp:extent cx="236220" cy="633730"/>
                <wp:effectExtent l="0" t="0" r="0" b="0"/>
                <wp:wrapNone/>
                <wp:docPr id="1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1"/>
                            </w:tblGrid>
                            <w:tr w:rsidR="00177987" w14:paraId="4E04731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247E0B" w14:textId="4FE3B01B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 w:line="218" w:lineRule="exact"/>
                                    <w:ind w:right="76"/>
                                    <w:jc w:val="right"/>
                                  </w:pPr>
                                </w:p>
                              </w:tc>
                            </w:tr>
                            <w:tr w:rsidR="00177987" w14:paraId="358D15BB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C02661" w14:textId="6CE7DA4A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239" w:lineRule="exact"/>
                                    <w:ind w:right="76"/>
                                    <w:jc w:val="right"/>
                                  </w:pPr>
                                </w:p>
                              </w:tc>
                            </w:tr>
                            <w:tr w:rsidR="00177987" w14:paraId="6672DF7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876D25" w14:textId="15AE4AF6" w:rsidR="00177987" w:rsidRDefault="0017798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89" w:lineRule="exact"/>
                                    <w:ind w:right="76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5FF476FB" w14:textId="77777777" w:rsidR="00177987" w:rsidRDefault="0017798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2428" id="Text Box 31" o:spid="_x0000_s1035" type="#_x0000_t202" style="position:absolute;left:0;text-align:left;margin-left:377.5pt;margin-top:-15.4pt;width:18.6pt;height:49.9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1"/>
                      </w:tblGrid>
                      <w:tr w:rsidR="00177987" w14:paraId="4E047317" w14:textId="77777777">
                        <w:trPr>
                          <w:trHeight w:val="304"/>
                        </w:trPr>
                        <w:tc>
                          <w:tcPr>
                            <w:tcW w:w="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247E0B" w14:textId="4FE3B01B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spacing w:before="67" w:line="218" w:lineRule="exact"/>
                              <w:ind w:right="76"/>
                              <w:jc w:val="right"/>
                            </w:pPr>
                          </w:p>
                        </w:tc>
                      </w:tr>
                      <w:tr w:rsidR="00177987" w14:paraId="358D15BB" w14:textId="77777777">
                        <w:trPr>
                          <w:trHeight w:val="294"/>
                        </w:trPr>
                        <w:tc>
                          <w:tcPr>
                            <w:tcW w:w="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C02661" w14:textId="6CE7DA4A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spacing w:before="35" w:line="239" w:lineRule="exact"/>
                              <w:ind w:right="76"/>
                              <w:jc w:val="right"/>
                            </w:pPr>
                          </w:p>
                        </w:tc>
                      </w:tr>
                      <w:tr w:rsidR="00177987" w14:paraId="6672DF7C" w14:textId="77777777">
                        <w:trPr>
                          <w:trHeight w:val="320"/>
                        </w:trPr>
                        <w:tc>
                          <w:tcPr>
                            <w:tcW w:w="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876D25" w14:textId="15AE4AF6" w:rsidR="00177987" w:rsidRDefault="00177987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89" w:lineRule="exact"/>
                              <w:ind w:right="76"/>
                              <w:jc w:val="right"/>
                            </w:pPr>
                          </w:p>
                        </w:tc>
                      </w:tr>
                    </w:tbl>
                    <w:p w14:paraId="5FF476FB" w14:textId="77777777" w:rsidR="00177987" w:rsidRDefault="0017798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Leaders &amp; Achievers Medal</w:t>
      </w:r>
      <w:r>
        <w:rPr>
          <w:spacing w:val="-64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Medal</w:t>
      </w:r>
    </w:p>
    <w:p w14:paraId="29A88DED" w14:textId="77777777" w:rsidR="00177987" w:rsidRDefault="00177987">
      <w:pPr>
        <w:pStyle w:val="ListParagraph"/>
        <w:numPr>
          <w:ilvl w:val="1"/>
          <w:numId w:val="13"/>
        </w:numPr>
        <w:tabs>
          <w:tab w:val="left" w:pos="621"/>
        </w:tabs>
        <w:kinsoku w:val="0"/>
        <w:overflowPunct w:val="0"/>
        <w:spacing w:before="6" w:line="244" w:lineRule="auto"/>
        <w:ind w:left="167" w:right="705" w:firstLine="0"/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4877" w:space="2360"/>
            <w:col w:w="4263"/>
          </w:cols>
          <w:noEndnote/>
        </w:sectPr>
      </w:pPr>
    </w:p>
    <w:p w14:paraId="42598AE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0317BA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562A6E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4AA3DA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20BB49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61C3A7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3FAF5F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DBB66C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961BDB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5B74FB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47A420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142D30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BA6123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D150EF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BEBC47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EDBEB0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5D5674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D04BBC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9A54705" w14:textId="77777777" w:rsidR="00177987" w:rsidRDefault="00177987">
      <w:pPr>
        <w:pStyle w:val="BodyText"/>
        <w:kinsoku w:val="0"/>
        <w:overflowPunct w:val="0"/>
        <w:spacing w:before="2"/>
        <w:rPr>
          <w:sz w:val="29"/>
          <w:szCs w:val="29"/>
        </w:rPr>
      </w:pPr>
    </w:p>
    <w:p w14:paraId="44A2505A" w14:textId="77777777" w:rsidR="00177987" w:rsidRDefault="00AE7764">
      <w:pPr>
        <w:pStyle w:val="BodyText"/>
        <w:kinsoku w:val="0"/>
        <w:overflowPunct w:val="0"/>
        <w:spacing w:before="95"/>
        <w:ind w:left="938" w:right="1138" w:hanging="2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 members of Texas A&amp;M AgriLife will provide equal opportunities in programs and activities, education, and employment to all persons regardless of</w:t>
      </w:r>
      <w:r>
        <w:rPr>
          <w:color w:val="433C3A"/>
          <w:spacing w:val="-3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national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origin,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age,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disability,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genetic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information,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3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 will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 xml:space="preserve">full and equal employment opportunity throughout Texas A&amp;M AgriLife. </w:t>
      </w:r>
      <w:r>
        <w:rPr>
          <w:color w:val="000000"/>
          <w:sz w:val="14"/>
          <w:szCs w:val="14"/>
        </w:rPr>
        <w:t>The Texas A&amp;M University System, U.S. Department of Agriculture, and the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21F155C1" w14:textId="77777777" w:rsidR="00177987" w:rsidRDefault="00AE7764">
      <w:pPr>
        <w:pStyle w:val="BodyText"/>
        <w:kinsoku w:val="0"/>
        <w:overflowPunct w:val="0"/>
        <w:spacing w:before="132"/>
        <w:ind w:right="527"/>
        <w:jc w:val="center"/>
        <w:rPr>
          <w:rFonts w:ascii="Palatino Linotype" w:hAnsi="Palatino Linotype" w:cs="Palatino Linotype"/>
          <w:w w:val="96"/>
        </w:rPr>
      </w:pPr>
      <w:r>
        <w:rPr>
          <w:rFonts w:ascii="Palatino Linotype" w:hAnsi="Palatino Linotype" w:cs="Palatino Linotype"/>
          <w:w w:val="96"/>
        </w:rPr>
        <w:t>7</w:t>
      </w:r>
    </w:p>
    <w:p w14:paraId="42738469" w14:textId="77777777" w:rsidR="00177987" w:rsidRDefault="00177987" w:rsidP="00C85490">
      <w:pPr>
        <w:pStyle w:val="BodyText"/>
        <w:kinsoku w:val="0"/>
        <w:overflowPunct w:val="0"/>
        <w:spacing w:before="132"/>
        <w:ind w:right="527"/>
        <w:rPr>
          <w:rFonts w:ascii="Palatino Linotype" w:hAnsi="Palatino Linotype" w:cs="Palatino Linotype"/>
          <w:w w:val="96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64AB8BEE" w14:textId="77777777" w:rsidR="00177987" w:rsidRDefault="00177987">
      <w:pPr>
        <w:pStyle w:val="BodyText"/>
        <w:kinsoku w:val="0"/>
        <w:overflowPunct w:val="0"/>
        <w:rPr>
          <w:rFonts w:ascii="Palatino Linotype" w:hAnsi="Palatino Linotype" w:cs="Palatino Linotype"/>
          <w:sz w:val="20"/>
          <w:szCs w:val="20"/>
        </w:rPr>
      </w:pPr>
    </w:p>
    <w:p w14:paraId="242416DC" w14:textId="77777777" w:rsidR="00177987" w:rsidRDefault="00177987">
      <w:pPr>
        <w:pStyle w:val="BodyText"/>
        <w:kinsoku w:val="0"/>
        <w:overflowPunct w:val="0"/>
        <w:rPr>
          <w:rFonts w:ascii="Palatino Linotype" w:hAnsi="Palatino Linotype" w:cs="Palatino Linotype"/>
          <w:sz w:val="28"/>
          <w:szCs w:val="28"/>
        </w:rPr>
      </w:pPr>
    </w:p>
    <w:p w14:paraId="178DB0E5" w14:textId="77777777" w:rsidR="00177987" w:rsidRDefault="00AE7764">
      <w:pPr>
        <w:pStyle w:val="Heading1"/>
        <w:kinsoku w:val="0"/>
        <w:overflowPunct w:val="0"/>
        <w:spacing w:before="88"/>
        <w:ind w:right="1631" w:firstLine="0"/>
        <w:jc w:val="center"/>
      </w:pPr>
      <w:r>
        <w:t>RECOGNITION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MEMBERS</w:t>
      </w:r>
    </w:p>
    <w:p w14:paraId="31C7F2CC" w14:textId="77777777" w:rsidR="00177987" w:rsidRDefault="00AE7764">
      <w:pPr>
        <w:pStyle w:val="BodyText"/>
        <w:kinsoku w:val="0"/>
        <w:overflowPunct w:val="0"/>
        <w:spacing w:before="286"/>
        <w:ind w:left="710" w:right="1631"/>
        <w:jc w:val="center"/>
        <w:rPr>
          <w:sz w:val="46"/>
          <w:szCs w:val="46"/>
        </w:rPr>
      </w:pPr>
      <w:r>
        <w:rPr>
          <w:sz w:val="46"/>
          <w:szCs w:val="46"/>
        </w:rPr>
        <w:t>BRONZE</w:t>
      </w:r>
      <w:r>
        <w:rPr>
          <w:spacing w:val="-2"/>
          <w:sz w:val="46"/>
          <w:szCs w:val="46"/>
        </w:rPr>
        <w:t xml:space="preserve"> </w:t>
      </w:r>
      <w:r>
        <w:rPr>
          <w:sz w:val="46"/>
          <w:szCs w:val="46"/>
        </w:rPr>
        <w:t>STAR AWARD</w:t>
      </w:r>
    </w:p>
    <w:p w14:paraId="5EBA3906" w14:textId="77777777" w:rsidR="00177987" w:rsidRDefault="00AE7764">
      <w:pPr>
        <w:pStyle w:val="Heading2"/>
        <w:kinsoku w:val="0"/>
        <w:overflowPunct w:val="0"/>
        <w:spacing w:before="276" w:line="410" w:lineRule="exact"/>
        <w:jc w:val="both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</w:rPr>
        <w:t>Criteria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selection:</w:t>
      </w:r>
    </w:p>
    <w:p w14:paraId="292A8EDF" w14:textId="16B97AB9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108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 Bronze Star Award will be presented each year to up to </w:t>
      </w:r>
      <w:r w:rsidR="00B078C9">
        <w:rPr>
          <w:rFonts w:ascii="Times New Roman" w:hAnsi="Times New Roman" w:cs="Times New Roman"/>
          <w:sz w:val="32"/>
          <w:szCs w:val="32"/>
        </w:rPr>
        <w:t>two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B078C9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outstanding 4-H Junior Members at the County Awards Banquet. Age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requirements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are:</w:t>
      </w:r>
      <w:proofErr w:type="gramEnd"/>
      <w:r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3rd grade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to 5th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grade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at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time of application.</w:t>
      </w:r>
    </w:p>
    <w:p w14:paraId="60B7C5DF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Must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have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been in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4-H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for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at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least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one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year.</w:t>
      </w:r>
    </w:p>
    <w:p w14:paraId="052ED315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247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Bronze Star Award will be presented to the most deserving</w:t>
      </w:r>
      <w:r>
        <w:rPr>
          <w:rFonts w:ascii="Times New Roman" w:hAnsi="Times New Roman" w:cs="Times New Roman"/>
          <w:spacing w:val="-78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junior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member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without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regard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to gender.</w:t>
      </w:r>
    </w:p>
    <w:p w14:paraId="706482A6" w14:textId="4A6EEDCF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214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4-H member must submit a 4-H Record</w:t>
      </w:r>
      <w:r w:rsidR="00EA7C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book in the year he or</w:t>
      </w:r>
      <w:r>
        <w:rPr>
          <w:rFonts w:ascii="Times New Roman" w:hAnsi="Times New Roman" w:cs="Times New Roman"/>
          <w:spacing w:val="-77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she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is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to be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considered for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Bronze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Star Award.</w:t>
      </w:r>
    </w:p>
    <w:p w14:paraId="5AF51915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326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4-H member must attend at least 50% of his/her club</w:t>
      </w:r>
      <w:r>
        <w:rPr>
          <w:rFonts w:ascii="Times New Roman" w:hAnsi="Times New Roman" w:cs="Times New Roman"/>
          <w:spacing w:val="-77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meetings.</w:t>
      </w:r>
    </w:p>
    <w:p w14:paraId="07D0215C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21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4-H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member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must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have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completed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two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different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project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areas</w:t>
      </w:r>
      <w:r>
        <w:rPr>
          <w:rFonts w:ascii="Times New Roman" w:hAnsi="Times New Roman" w:cs="Times New Roman"/>
          <w:spacing w:val="-77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during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their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4-H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career.</w:t>
      </w:r>
    </w:p>
    <w:p w14:paraId="569C7B05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ind w:right="28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Must have participated in various 4-H activities, community</w:t>
      </w:r>
      <w:r>
        <w:rPr>
          <w:rFonts w:ascii="Times New Roman" w:hAnsi="Times New Roman" w:cs="Times New Roman"/>
          <w:spacing w:val="-77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service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and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leadership experiences.</w:t>
      </w:r>
    </w:p>
    <w:p w14:paraId="4C285C49" w14:textId="77777777" w:rsidR="00177987" w:rsidRDefault="00AE7764">
      <w:pPr>
        <w:pStyle w:val="ListParagraph"/>
        <w:numPr>
          <w:ilvl w:val="2"/>
          <w:numId w:val="13"/>
        </w:numPr>
        <w:tabs>
          <w:tab w:val="left" w:pos="889"/>
        </w:tabs>
        <w:kinsoku w:val="0"/>
        <w:overflowPunct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member</w:t>
      </w:r>
      <w:r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may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receive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Bronze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Star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Award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only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one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time.</w:t>
      </w:r>
    </w:p>
    <w:p w14:paraId="436944D2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4"/>
          <w:szCs w:val="34"/>
        </w:rPr>
      </w:pPr>
    </w:p>
    <w:p w14:paraId="38820022" w14:textId="77777777" w:rsidR="00177987" w:rsidRDefault="00AE7764">
      <w:pPr>
        <w:pStyle w:val="Heading2"/>
        <w:kinsoku w:val="0"/>
        <w:overflowPunct w:val="0"/>
        <w:spacing w:before="258" w:line="410" w:lineRule="exact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</w:rPr>
        <w:t>Judging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process:</w:t>
      </w:r>
    </w:p>
    <w:p w14:paraId="6E4BFC01" w14:textId="77777777" w:rsidR="00177987" w:rsidRDefault="00AE7764">
      <w:pPr>
        <w:pStyle w:val="ListParagraph"/>
        <w:numPr>
          <w:ilvl w:val="0"/>
          <w:numId w:val="12"/>
        </w:numPr>
        <w:tabs>
          <w:tab w:val="left" w:pos="889"/>
        </w:tabs>
        <w:kinsoku w:val="0"/>
        <w:overflowPunct w:val="0"/>
        <w:spacing w:line="387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check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award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eligibility</w:t>
      </w:r>
      <w:r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and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required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application materials.</w:t>
      </w:r>
    </w:p>
    <w:p w14:paraId="740FA287" w14:textId="77777777" w:rsidR="00177987" w:rsidRDefault="00AE7764">
      <w:pPr>
        <w:pStyle w:val="ListParagraph"/>
        <w:numPr>
          <w:ilvl w:val="0"/>
          <w:numId w:val="12"/>
        </w:numPr>
        <w:tabs>
          <w:tab w:val="left" w:pos="889"/>
        </w:tabs>
        <w:kinsoku w:val="0"/>
        <w:overflowPunct w:val="0"/>
        <w:spacing w:line="391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Judging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awards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application.</w:t>
      </w:r>
    </w:p>
    <w:p w14:paraId="16DB121A" w14:textId="77777777" w:rsidR="00177987" w:rsidRDefault="00AE7764">
      <w:pPr>
        <w:pStyle w:val="ListParagraph"/>
        <w:numPr>
          <w:ilvl w:val="0"/>
          <w:numId w:val="12"/>
        </w:numPr>
        <w:tabs>
          <w:tab w:val="left" w:pos="889"/>
        </w:tabs>
        <w:kinsoku w:val="0"/>
        <w:overflowPunct w:val="0"/>
        <w:spacing w:line="391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interview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with</w:t>
      </w:r>
      <w:r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panel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 judges.</w:t>
      </w:r>
    </w:p>
    <w:p w14:paraId="6D522910" w14:textId="1CA5F6C4" w:rsidR="00177987" w:rsidRDefault="00AE7764">
      <w:pPr>
        <w:pStyle w:val="ListParagraph"/>
        <w:numPr>
          <w:ilvl w:val="0"/>
          <w:numId w:val="12"/>
        </w:numPr>
        <w:tabs>
          <w:tab w:val="left" w:pos="889"/>
        </w:tabs>
        <w:kinsoku w:val="0"/>
        <w:overflowPunct w:val="0"/>
        <w:spacing w:line="392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Review</w:t>
      </w:r>
      <w:r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4-H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Record</w:t>
      </w:r>
      <w:r w:rsidR="00EA7C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book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and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achievements.</w:t>
      </w:r>
    </w:p>
    <w:p w14:paraId="03FE3ECE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4BBC1F34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0B05FAD7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7F74C1A0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3D3507D1" w14:textId="77777777" w:rsidR="00177987" w:rsidRDefault="00177987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41"/>
          <w:szCs w:val="41"/>
        </w:rPr>
      </w:pPr>
    </w:p>
    <w:p w14:paraId="3679BDF5" w14:textId="77777777" w:rsidR="00177987" w:rsidRDefault="00AE7764">
      <w:pPr>
        <w:pStyle w:val="BodyText"/>
        <w:kinsoku w:val="0"/>
        <w:overflowPunct w:val="0"/>
        <w:spacing w:before="1"/>
        <w:ind w:left="1129" w:right="1529"/>
        <w:jc w:val="center"/>
        <w:rPr>
          <w:rFonts w:ascii="Palatino Linotype" w:hAnsi="Palatino Linotype" w:cs="Palatino Linotype"/>
        </w:rPr>
      </w:pPr>
      <w:r>
        <w:rPr>
          <w:rFonts w:ascii="Palatino Linotype" w:hAnsi="Palatino Linotype" w:cs="Palatino Linotype"/>
        </w:rPr>
        <w:t>12</w:t>
      </w:r>
    </w:p>
    <w:p w14:paraId="77794275" w14:textId="77777777" w:rsidR="00177987" w:rsidRDefault="00177987">
      <w:pPr>
        <w:pStyle w:val="BodyText"/>
        <w:kinsoku w:val="0"/>
        <w:overflowPunct w:val="0"/>
        <w:spacing w:before="1"/>
        <w:ind w:left="1129" w:right="1529"/>
        <w:jc w:val="center"/>
        <w:rPr>
          <w:rFonts w:ascii="Palatino Linotype" w:hAnsi="Palatino Linotype" w:cs="Palatino Linotype"/>
        </w:rPr>
        <w:sectPr w:rsidR="00177987">
          <w:headerReference w:type="default" r:id="rId28"/>
          <w:footerReference w:type="default" r:id="rId29"/>
          <w:pgSz w:w="12240" w:h="15840"/>
          <w:pgMar w:top="1140" w:right="80" w:bottom="280" w:left="660" w:header="260" w:footer="0" w:gutter="0"/>
          <w:cols w:space="720"/>
          <w:noEndnote/>
        </w:sectPr>
      </w:pPr>
    </w:p>
    <w:p w14:paraId="01F77646" w14:textId="77777777" w:rsidR="00177987" w:rsidRDefault="00177987">
      <w:pPr>
        <w:pStyle w:val="BodyText"/>
        <w:kinsoku w:val="0"/>
        <w:overflowPunct w:val="0"/>
        <w:rPr>
          <w:rFonts w:ascii="Palatino Linotype" w:hAnsi="Palatino Linotype" w:cs="Palatino Linotype"/>
          <w:sz w:val="20"/>
          <w:szCs w:val="20"/>
        </w:rPr>
      </w:pPr>
    </w:p>
    <w:p w14:paraId="0D8100F9" w14:textId="77777777" w:rsidR="00177987" w:rsidRDefault="00177987">
      <w:pPr>
        <w:pStyle w:val="BodyText"/>
        <w:kinsoku w:val="0"/>
        <w:overflowPunct w:val="0"/>
        <w:spacing w:before="7"/>
        <w:rPr>
          <w:rFonts w:ascii="Palatino Linotype" w:hAnsi="Palatino Linotype" w:cs="Palatino Linotype"/>
          <w:sz w:val="21"/>
          <w:szCs w:val="21"/>
        </w:rPr>
      </w:pPr>
    </w:p>
    <w:p w14:paraId="290F0403" w14:textId="77777777" w:rsidR="00177987" w:rsidRDefault="00AE7764">
      <w:pPr>
        <w:pStyle w:val="Heading2"/>
        <w:kinsoku w:val="0"/>
        <w:overflowPunct w:val="0"/>
        <w:spacing w:before="88"/>
        <w:ind w:left="2719"/>
        <w:rPr>
          <w:u w:val="none"/>
        </w:rPr>
      </w:pPr>
      <w:r>
        <w:rPr>
          <w:u w:val="none"/>
        </w:rPr>
        <w:t>BRONZE</w:t>
      </w:r>
      <w:r>
        <w:rPr>
          <w:spacing w:val="-2"/>
          <w:u w:val="none"/>
        </w:rPr>
        <w:t xml:space="preserve"> </w:t>
      </w:r>
      <w:r>
        <w:rPr>
          <w:u w:val="none"/>
        </w:rPr>
        <w:t>STAR</w:t>
      </w:r>
      <w:r>
        <w:rPr>
          <w:spacing w:val="2"/>
          <w:u w:val="none"/>
        </w:rPr>
        <w:t xml:space="preserve"> </w:t>
      </w:r>
      <w:r>
        <w:rPr>
          <w:u w:val="none"/>
        </w:rPr>
        <w:t>APPLICATION</w:t>
      </w:r>
    </w:p>
    <w:p w14:paraId="4019B05F" w14:textId="77777777" w:rsidR="00177987" w:rsidRDefault="00177987">
      <w:pPr>
        <w:pStyle w:val="BodyText"/>
        <w:kinsoku w:val="0"/>
        <w:overflowPunct w:val="0"/>
        <w:rPr>
          <w:b/>
          <w:bCs/>
          <w:sz w:val="40"/>
          <w:szCs w:val="40"/>
        </w:rPr>
      </w:pPr>
    </w:p>
    <w:p w14:paraId="348FF8B7" w14:textId="77777777" w:rsidR="00177987" w:rsidRDefault="00AE7764">
      <w:pPr>
        <w:pStyle w:val="BodyText"/>
        <w:tabs>
          <w:tab w:val="left" w:pos="6521"/>
          <w:tab w:val="left" w:pos="11390"/>
        </w:tabs>
        <w:kinsoku w:val="0"/>
        <w:overflowPunct w:val="0"/>
        <w:spacing w:before="318"/>
        <w:ind w:left="167"/>
        <w:rPr>
          <w:rFonts w:ascii="Times New Roman" w:hAnsi="Times New Roman" w:cs="Times New Roman"/>
          <w:position w:val="1"/>
          <w:sz w:val="22"/>
          <w:szCs w:val="22"/>
        </w:rPr>
      </w:pPr>
      <w:r>
        <w:rPr>
          <w:sz w:val="22"/>
          <w:szCs w:val="22"/>
        </w:rPr>
        <w:t>NAME:</w:t>
      </w:r>
      <w:r>
        <w:rPr>
          <w:sz w:val="22"/>
          <w:szCs w:val="22"/>
          <w:u w:val="single"/>
        </w:rPr>
        <w:tab/>
      </w:r>
      <w:r>
        <w:rPr>
          <w:position w:val="1"/>
          <w:sz w:val="22"/>
          <w:szCs w:val="22"/>
        </w:rPr>
        <w:t>GRADE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AS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OF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LAST</w:t>
      </w:r>
      <w:r>
        <w:rPr>
          <w:spacing w:val="-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 xml:space="preserve">AUGUST: 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position w:val="1"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position w:val="1"/>
          <w:sz w:val="22"/>
          <w:szCs w:val="22"/>
          <w:u w:val="single"/>
        </w:rPr>
        <w:tab/>
      </w:r>
    </w:p>
    <w:p w14:paraId="124553E8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8B0B371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1"/>
          <w:szCs w:val="21"/>
        </w:rPr>
      </w:pPr>
    </w:p>
    <w:p w14:paraId="7DE0A673" w14:textId="77777777" w:rsidR="00177987" w:rsidRDefault="00AE7764">
      <w:pPr>
        <w:pStyle w:val="BodyText"/>
        <w:tabs>
          <w:tab w:val="left" w:pos="7726"/>
        </w:tabs>
        <w:kinsoku w:val="0"/>
        <w:overflowPunct w:val="0"/>
        <w:ind w:left="167"/>
        <w:rPr>
          <w:sz w:val="22"/>
          <w:szCs w:val="22"/>
        </w:rPr>
      </w:pPr>
      <w:r>
        <w:rPr>
          <w:sz w:val="22"/>
          <w:szCs w:val="22"/>
        </w:rPr>
        <w:t>CLUB: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</w:p>
    <w:p w14:paraId="2E5E970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DD45D6D" w14:textId="77777777" w:rsidR="00177987" w:rsidRDefault="00177987">
      <w:pPr>
        <w:pStyle w:val="BodyText"/>
        <w:kinsoku w:val="0"/>
        <w:overflowPunct w:val="0"/>
        <w:rPr>
          <w:sz w:val="16"/>
          <w:szCs w:val="16"/>
        </w:rPr>
      </w:pPr>
    </w:p>
    <w:p w14:paraId="57110ACB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25"/>
          <w:tab w:val="left" w:pos="3716"/>
        </w:tabs>
        <w:kinsoku w:val="0"/>
        <w:overflowPunct w:val="0"/>
        <w:spacing w:before="93"/>
        <w:ind w:hanging="361"/>
        <w:rPr>
          <w:sz w:val="22"/>
          <w:szCs w:val="22"/>
        </w:rPr>
      </w:pPr>
      <w:r>
        <w:rPr>
          <w:sz w:val="22"/>
          <w:szCs w:val="22"/>
        </w:rPr>
        <w:t>Number 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years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4-H: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</w:p>
    <w:p w14:paraId="43D7F2A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85A40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7F25776" w14:textId="77777777" w:rsidR="00177987" w:rsidRDefault="00177987">
      <w:pPr>
        <w:pStyle w:val="BodyText"/>
        <w:kinsoku w:val="0"/>
        <w:overflowPunct w:val="0"/>
        <w:spacing w:before="10"/>
        <w:rPr>
          <w:sz w:val="18"/>
          <w:szCs w:val="18"/>
        </w:rPr>
      </w:pPr>
    </w:p>
    <w:p w14:paraId="27124F8B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25"/>
        </w:tabs>
        <w:kinsoku w:val="0"/>
        <w:overflowPunct w:val="0"/>
        <w:spacing w:before="94"/>
        <w:ind w:hanging="361"/>
        <w:rPr>
          <w:sz w:val="22"/>
          <w:szCs w:val="22"/>
        </w:rPr>
      </w:pPr>
      <w:r>
        <w:rPr>
          <w:sz w:val="22"/>
          <w:szCs w:val="22"/>
        </w:rPr>
        <w:t>Projects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completed:</w:t>
      </w:r>
    </w:p>
    <w:p w14:paraId="04823CC6" w14:textId="77777777" w:rsidR="00177987" w:rsidRDefault="00177987">
      <w:pPr>
        <w:pStyle w:val="BodyText"/>
        <w:kinsoku w:val="0"/>
        <w:overflowPunct w:val="0"/>
      </w:pPr>
    </w:p>
    <w:p w14:paraId="13623107" w14:textId="77777777" w:rsidR="00177987" w:rsidRDefault="00177987">
      <w:pPr>
        <w:pStyle w:val="BodyText"/>
        <w:kinsoku w:val="0"/>
        <w:overflowPunct w:val="0"/>
      </w:pPr>
    </w:p>
    <w:p w14:paraId="38FF9CC1" w14:textId="77777777" w:rsidR="00177987" w:rsidRDefault="00177987">
      <w:pPr>
        <w:pStyle w:val="BodyText"/>
        <w:kinsoku w:val="0"/>
        <w:overflowPunct w:val="0"/>
      </w:pPr>
    </w:p>
    <w:p w14:paraId="412D6F54" w14:textId="77777777" w:rsidR="00177987" w:rsidRDefault="00177987">
      <w:pPr>
        <w:pStyle w:val="BodyText"/>
        <w:kinsoku w:val="0"/>
        <w:overflowPunct w:val="0"/>
      </w:pPr>
    </w:p>
    <w:p w14:paraId="0714D3D8" w14:textId="77777777" w:rsidR="00177987" w:rsidRDefault="00177987">
      <w:pPr>
        <w:pStyle w:val="BodyText"/>
        <w:kinsoku w:val="0"/>
        <w:overflowPunct w:val="0"/>
        <w:spacing w:before="9"/>
        <w:rPr>
          <w:sz w:val="34"/>
          <w:szCs w:val="34"/>
        </w:rPr>
      </w:pPr>
    </w:p>
    <w:p w14:paraId="450FAF47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28"/>
        </w:tabs>
        <w:kinsoku w:val="0"/>
        <w:overflowPunct w:val="0"/>
        <w:spacing w:before="1"/>
        <w:ind w:left="527"/>
        <w:rPr>
          <w:sz w:val="22"/>
          <w:szCs w:val="22"/>
        </w:rPr>
      </w:pPr>
      <w:r>
        <w:rPr>
          <w:sz w:val="22"/>
          <w:szCs w:val="22"/>
        </w:rPr>
        <w:t>Honors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Awards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received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4-H:</w:t>
      </w:r>
    </w:p>
    <w:p w14:paraId="05C41E46" w14:textId="77777777" w:rsidR="00177987" w:rsidRDefault="00177987">
      <w:pPr>
        <w:pStyle w:val="BodyText"/>
        <w:kinsoku w:val="0"/>
        <w:overflowPunct w:val="0"/>
      </w:pPr>
    </w:p>
    <w:p w14:paraId="4FCA10FC" w14:textId="77777777" w:rsidR="00177987" w:rsidRDefault="00177987">
      <w:pPr>
        <w:pStyle w:val="BodyText"/>
        <w:kinsoku w:val="0"/>
        <w:overflowPunct w:val="0"/>
      </w:pPr>
    </w:p>
    <w:p w14:paraId="15FA7E2C" w14:textId="77777777" w:rsidR="00177987" w:rsidRDefault="00177987">
      <w:pPr>
        <w:pStyle w:val="BodyText"/>
        <w:kinsoku w:val="0"/>
        <w:overflowPunct w:val="0"/>
      </w:pPr>
    </w:p>
    <w:p w14:paraId="45C723AB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28"/>
        </w:tabs>
        <w:kinsoku w:val="0"/>
        <w:overflowPunct w:val="0"/>
        <w:spacing w:before="196"/>
        <w:ind w:left="527"/>
        <w:rPr>
          <w:sz w:val="22"/>
          <w:szCs w:val="22"/>
        </w:rPr>
      </w:pPr>
      <w:r>
        <w:rPr>
          <w:sz w:val="22"/>
          <w:szCs w:val="22"/>
        </w:rPr>
        <w:t>What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have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enjoyed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most:</w:t>
      </w:r>
    </w:p>
    <w:p w14:paraId="03B02E1E" w14:textId="77777777" w:rsidR="00177987" w:rsidRDefault="00177987">
      <w:pPr>
        <w:pStyle w:val="BodyText"/>
        <w:kinsoku w:val="0"/>
        <w:overflowPunct w:val="0"/>
      </w:pPr>
    </w:p>
    <w:p w14:paraId="18E5E3F5" w14:textId="77777777" w:rsidR="00177987" w:rsidRDefault="00177987">
      <w:pPr>
        <w:pStyle w:val="BodyText"/>
        <w:kinsoku w:val="0"/>
        <w:overflowPunct w:val="0"/>
      </w:pPr>
    </w:p>
    <w:p w14:paraId="4666E42D" w14:textId="77777777" w:rsidR="00177987" w:rsidRDefault="00177987">
      <w:pPr>
        <w:pStyle w:val="BodyText"/>
        <w:kinsoku w:val="0"/>
        <w:overflowPunct w:val="0"/>
      </w:pPr>
    </w:p>
    <w:p w14:paraId="744C78B2" w14:textId="77777777" w:rsidR="00177987" w:rsidRDefault="00177987">
      <w:pPr>
        <w:pStyle w:val="BodyText"/>
        <w:kinsoku w:val="0"/>
        <w:overflowPunct w:val="0"/>
      </w:pPr>
    </w:p>
    <w:p w14:paraId="34BF4983" w14:textId="77777777" w:rsidR="00177987" w:rsidRDefault="00177987">
      <w:pPr>
        <w:pStyle w:val="BodyText"/>
        <w:kinsoku w:val="0"/>
        <w:overflowPunct w:val="0"/>
        <w:spacing w:before="10"/>
        <w:rPr>
          <w:sz w:val="34"/>
          <w:szCs w:val="34"/>
        </w:rPr>
      </w:pPr>
    </w:p>
    <w:p w14:paraId="29740261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90"/>
        </w:tabs>
        <w:kinsoku w:val="0"/>
        <w:overflowPunct w:val="0"/>
        <w:ind w:left="589" w:hanging="423"/>
        <w:rPr>
          <w:sz w:val="22"/>
          <w:szCs w:val="22"/>
        </w:rPr>
      </w:pPr>
      <w:r>
        <w:rPr>
          <w:sz w:val="22"/>
          <w:szCs w:val="22"/>
        </w:rPr>
        <w:t>List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Leadership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activities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other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than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4-H:</w:t>
      </w:r>
    </w:p>
    <w:p w14:paraId="628C0A45" w14:textId="77777777" w:rsidR="00177987" w:rsidRDefault="00177987">
      <w:pPr>
        <w:pStyle w:val="BodyText"/>
        <w:kinsoku w:val="0"/>
        <w:overflowPunct w:val="0"/>
      </w:pPr>
    </w:p>
    <w:p w14:paraId="3172DA66" w14:textId="77777777" w:rsidR="00177987" w:rsidRDefault="00177987">
      <w:pPr>
        <w:pStyle w:val="BodyText"/>
        <w:kinsoku w:val="0"/>
        <w:overflowPunct w:val="0"/>
      </w:pPr>
    </w:p>
    <w:p w14:paraId="1E315306" w14:textId="77777777" w:rsidR="00177987" w:rsidRDefault="00177987">
      <w:pPr>
        <w:pStyle w:val="BodyText"/>
        <w:kinsoku w:val="0"/>
        <w:overflowPunct w:val="0"/>
      </w:pPr>
    </w:p>
    <w:p w14:paraId="654ACA18" w14:textId="77777777" w:rsidR="00177987" w:rsidRDefault="00177987">
      <w:pPr>
        <w:pStyle w:val="BodyText"/>
        <w:kinsoku w:val="0"/>
        <w:overflowPunct w:val="0"/>
      </w:pPr>
    </w:p>
    <w:p w14:paraId="0137EE6A" w14:textId="77777777" w:rsidR="00177987" w:rsidRDefault="00177987">
      <w:pPr>
        <w:pStyle w:val="BodyText"/>
        <w:kinsoku w:val="0"/>
        <w:overflowPunct w:val="0"/>
      </w:pPr>
    </w:p>
    <w:p w14:paraId="59C1F701" w14:textId="77777777" w:rsidR="00177987" w:rsidRDefault="00177987">
      <w:pPr>
        <w:pStyle w:val="BodyText"/>
        <w:kinsoku w:val="0"/>
        <w:overflowPunct w:val="0"/>
        <w:spacing w:before="10"/>
        <w:rPr>
          <w:sz w:val="33"/>
          <w:szCs w:val="33"/>
        </w:rPr>
      </w:pPr>
    </w:p>
    <w:p w14:paraId="012DB86F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90"/>
        </w:tabs>
        <w:kinsoku w:val="0"/>
        <w:overflowPunct w:val="0"/>
        <w:spacing w:before="1"/>
        <w:ind w:left="589" w:hanging="423"/>
        <w:rPr>
          <w:sz w:val="22"/>
          <w:szCs w:val="22"/>
        </w:rPr>
      </w:pPr>
      <w:r>
        <w:rPr>
          <w:sz w:val="22"/>
          <w:szCs w:val="22"/>
        </w:rPr>
        <w:t>List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other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honors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awards.</w:t>
      </w:r>
    </w:p>
    <w:p w14:paraId="52093BD0" w14:textId="77777777" w:rsidR="00177987" w:rsidRDefault="00177987">
      <w:pPr>
        <w:pStyle w:val="ListParagraph"/>
        <w:numPr>
          <w:ilvl w:val="0"/>
          <w:numId w:val="11"/>
        </w:numPr>
        <w:tabs>
          <w:tab w:val="left" w:pos="590"/>
        </w:tabs>
        <w:kinsoku w:val="0"/>
        <w:overflowPunct w:val="0"/>
        <w:spacing w:before="1"/>
        <w:ind w:left="589" w:hanging="423"/>
        <w:rPr>
          <w:sz w:val="22"/>
          <w:szCs w:val="22"/>
        </w:rPr>
        <w:sectPr w:rsidR="00177987">
          <w:headerReference w:type="default" r:id="rId30"/>
          <w:footerReference w:type="default" r:id="rId31"/>
          <w:pgSz w:w="12240" w:h="15840"/>
          <w:pgMar w:top="1140" w:right="80" w:bottom="1620" w:left="660" w:header="260" w:footer="1428" w:gutter="0"/>
          <w:pgNumType w:start="13"/>
          <w:cols w:space="720"/>
          <w:noEndnote/>
        </w:sectPr>
      </w:pPr>
    </w:p>
    <w:p w14:paraId="47486AF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03C40D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290AAB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2F2C95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722B65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9B9259B" w14:textId="77777777" w:rsidR="00177987" w:rsidRDefault="00177987">
      <w:pPr>
        <w:pStyle w:val="BodyText"/>
        <w:kinsoku w:val="0"/>
        <w:overflowPunct w:val="0"/>
        <w:spacing w:before="8"/>
        <w:rPr>
          <w:sz w:val="23"/>
          <w:szCs w:val="23"/>
        </w:rPr>
      </w:pPr>
    </w:p>
    <w:p w14:paraId="3EE47F87" w14:textId="77777777" w:rsidR="00177987" w:rsidRDefault="00AE7764">
      <w:pPr>
        <w:pStyle w:val="ListParagraph"/>
        <w:numPr>
          <w:ilvl w:val="0"/>
          <w:numId w:val="11"/>
        </w:numPr>
        <w:tabs>
          <w:tab w:val="left" w:pos="528"/>
        </w:tabs>
        <w:kinsoku w:val="0"/>
        <w:overflowPunct w:val="0"/>
        <w:ind w:left="527"/>
        <w:rPr>
          <w:sz w:val="22"/>
          <w:szCs w:val="22"/>
        </w:rPr>
      </w:pPr>
      <w:r>
        <w:rPr>
          <w:sz w:val="22"/>
          <w:szCs w:val="22"/>
        </w:rPr>
        <w:t>Future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plans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4-H.</w:t>
      </w:r>
    </w:p>
    <w:p w14:paraId="5EFD3E2D" w14:textId="77777777" w:rsidR="00177987" w:rsidRDefault="00177987">
      <w:pPr>
        <w:pStyle w:val="BodyText"/>
        <w:kinsoku w:val="0"/>
        <w:overflowPunct w:val="0"/>
      </w:pPr>
    </w:p>
    <w:p w14:paraId="34471FE9" w14:textId="77777777" w:rsidR="00177987" w:rsidRDefault="00177987">
      <w:pPr>
        <w:pStyle w:val="BodyText"/>
        <w:kinsoku w:val="0"/>
        <w:overflowPunct w:val="0"/>
      </w:pPr>
    </w:p>
    <w:p w14:paraId="27A00623" w14:textId="77777777" w:rsidR="00177987" w:rsidRDefault="00177987">
      <w:pPr>
        <w:pStyle w:val="BodyText"/>
        <w:kinsoku w:val="0"/>
        <w:overflowPunct w:val="0"/>
      </w:pPr>
    </w:p>
    <w:p w14:paraId="4118340C" w14:textId="77777777" w:rsidR="00177987" w:rsidRDefault="00177987">
      <w:pPr>
        <w:pStyle w:val="BodyText"/>
        <w:kinsoku w:val="0"/>
        <w:overflowPunct w:val="0"/>
      </w:pPr>
    </w:p>
    <w:p w14:paraId="58918733" w14:textId="77777777" w:rsidR="00177987" w:rsidRDefault="00177987">
      <w:pPr>
        <w:pStyle w:val="BodyText"/>
        <w:kinsoku w:val="0"/>
        <w:overflowPunct w:val="0"/>
      </w:pPr>
    </w:p>
    <w:p w14:paraId="61FC9D5F" w14:textId="77777777" w:rsidR="00177987" w:rsidRDefault="00177987">
      <w:pPr>
        <w:pStyle w:val="BodyText"/>
        <w:kinsoku w:val="0"/>
        <w:overflowPunct w:val="0"/>
        <w:spacing w:before="2"/>
        <w:rPr>
          <w:sz w:val="34"/>
          <w:szCs w:val="34"/>
        </w:rPr>
      </w:pPr>
    </w:p>
    <w:p w14:paraId="332E2A4B" w14:textId="77777777" w:rsidR="00177987" w:rsidRDefault="00AE7764">
      <w:pPr>
        <w:pStyle w:val="ListParagraph"/>
        <w:numPr>
          <w:ilvl w:val="0"/>
          <w:numId w:val="11"/>
        </w:numPr>
        <w:tabs>
          <w:tab w:val="left" w:pos="476"/>
        </w:tabs>
        <w:kinsoku w:val="0"/>
        <w:overflowPunct w:val="0"/>
        <w:ind w:left="475" w:hanging="308"/>
        <w:rPr>
          <w:sz w:val="22"/>
          <w:szCs w:val="22"/>
        </w:rPr>
      </w:pPr>
      <w:r>
        <w:rPr>
          <w:sz w:val="22"/>
          <w:szCs w:val="22"/>
        </w:rPr>
        <w:t>In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words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or less,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what has 4-H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meant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you:</w:t>
      </w:r>
    </w:p>
    <w:p w14:paraId="0D193E7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C7F009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F45E5F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793F10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1933BA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864CE9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E56249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9C57A8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7F9B10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10957A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E7449A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E3B720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9932E6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67B21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B279DD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9DFA65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3FC171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90F9B6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6C8F55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679C6C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8CC946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B65AC1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687366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C3E339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94D96C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09DF3E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6A209A9" w14:textId="4C3BB64D" w:rsidR="00177987" w:rsidRDefault="00AE7764">
      <w:pPr>
        <w:pStyle w:val="BodyText"/>
        <w:kinsoku w:val="0"/>
        <w:overflowPunct w:val="0"/>
        <w:spacing w:before="10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0" allowOverlap="1" wp14:anchorId="5A9CC94D" wp14:editId="567471B9">
                <wp:simplePos x="0" y="0"/>
                <wp:positionH relativeFrom="page">
                  <wp:posOffset>3990340</wp:posOffset>
                </wp:positionH>
                <wp:positionV relativeFrom="paragraph">
                  <wp:posOffset>219075</wp:posOffset>
                </wp:positionV>
                <wp:extent cx="1929130" cy="635"/>
                <wp:effectExtent l="0" t="0" r="0" b="0"/>
                <wp:wrapTopAndBottom/>
                <wp:docPr id="17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B4227D" id="Freeform 37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4.2pt,17.25pt,466.1pt,17.2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UjjUqN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0" allowOverlap="1" wp14:anchorId="4BE386B5" wp14:editId="60C82986">
                <wp:simplePos x="0" y="0"/>
                <wp:positionH relativeFrom="page">
                  <wp:posOffset>982345</wp:posOffset>
                </wp:positionH>
                <wp:positionV relativeFrom="paragraph">
                  <wp:posOffset>231775</wp:posOffset>
                </wp:positionV>
                <wp:extent cx="2623820" cy="635"/>
                <wp:effectExtent l="0" t="0" r="0" b="0"/>
                <wp:wrapTopAndBottom/>
                <wp:docPr id="1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820" cy="635"/>
                        </a:xfrm>
                        <a:custGeom>
                          <a:avLst/>
                          <a:gdLst>
                            <a:gd name="T0" fmla="*/ 0 w 4132"/>
                            <a:gd name="T1" fmla="*/ 0 h 1"/>
                            <a:gd name="T2" fmla="*/ 4132 w 413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2" h="1">
                              <a:moveTo>
                                <a:pt x="0" y="0"/>
                              </a:moveTo>
                              <a:lnTo>
                                <a:pt x="413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5E4AB3" id="Freeform 38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35pt,18.25pt,283.95pt,18.25pt" coordsize="41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" o:allowincell="f" filled="f">
                <v:path arrowok="t" o:connecttype="custom" o:connectlocs="0,0;2623820,0" o:connectangles="0,0"/>
                <w10:wrap type="topAndBottom" anchorx="page"/>
              </v:polyline>
            </w:pict>
          </mc:Fallback>
        </mc:AlternateContent>
      </w:r>
    </w:p>
    <w:p w14:paraId="115942BB" w14:textId="77777777" w:rsidR="00177987" w:rsidRDefault="00AE7764">
      <w:pPr>
        <w:pStyle w:val="BodyText"/>
        <w:tabs>
          <w:tab w:val="left" w:pos="5927"/>
        </w:tabs>
        <w:kinsoku w:val="0"/>
        <w:overflowPunct w:val="0"/>
        <w:spacing w:before="8"/>
        <w:ind w:left="888"/>
        <w:rPr>
          <w:sz w:val="23"/>
          <w:szCs w:val="23"/>
        </w:rPr>
      </w:pP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2861CB7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AC74B4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AA0B638" w14:textId="06DCB51B" w:rsidR="00177987" w:rsidRDefault="00AE7764">
      <w:pPr>
        <w:pStyle w:val="BodyText"/>
        <w:kinsoku w:val="0"/>
        <w:overflowPunct w:val="0"/>
        <w:spacing w:before="9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0" allowOverlap="1" wp14:anchorId="72B3B1A1" wp14:editId="791DCA09">
                <wp:simplePos x="0" y="0"/>
                <wp:positionH relativeFrom="page">
                  <wp:posOffset>4014470</wp:posOffset>
                </wp:positionH>
                <wp:positionV relativeFrom="paragraph">
                  <wp:posOffset>188595</wp:posOffset>
                </wp:positionV>
                <wp:extent cx="1929130" cy="635"/>
                <wp:effectExtent l="0" t="0" r="0" b="0"/>
                <wp:wrapTopAndBottom/>
                <wp:docPr id="17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4A839" id="Freeform 39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1pt,14.85pt,468pt,14.8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99pyg9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627B55BD" w14:textId="6DF286BD" w:rsidR="00177987" w:rsidRDefault="00AE7764">
      <w:pPr>
        <w:pStyle w:val="BodyText"/>
        <w:kinsoku w:val="0"/>
        <w:overflowPunct w:val="0"/>
        <w:spacing w:line="20" w:lineRule="exact"/>
        <w:ind w:left="869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2B2728F" wp14:editId="42C3D5EC">
                <wp:extent cx="2634615" cy="12700"/>
                <wp:effectExtent l="5715" t="5715" r="7620" b="635"/>
                <wp:docPr id="17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12700"/>
                          <a:chOff x="0" y="0"/>
                          <a:chExt cx="4149" cy="20"/>
                        </a:xfrm>
                      </wpg:grpSpPr>
                      <wps:wsp>
                        <wps:cNvPr id="172" name="Freeform 41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4149" cy="1"/>
                          </a:xfrm>
                          <a:custGeom>
                            <a:avLst/>
                            <a:gdLst>
                              <a:gd name="T0" fmla="*/ 0 w 4149"/>
                              <a:gd name="T1" fmla="*/ 0 h 1"/>
                              <a:gd name="T2" fmla="*/ 4149 w 414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49" h="1">
                                <a:moveTo>
                                  <a:pt x="0" y="0"/>
                                </a:moveTo>
                                <a:lnTo>
                                  <a:pt x="41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A8227" id="Group 40" o:spid="_x0000_s1026" style="width:207.45pt;height:1pt;mso-position-horizontal-relative:char;mso-position-vertical-relative:line" coordsize="41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">
                <v:shape id="Freeform 41" o:spid="_x0000_s1027" style="position:absolute;top:7;width:4149;height:1;visibility:visible;mso-wrap-style:square;v-text-anchor:top" coordsize="414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" path="m,l4149,e" filled="f">
                  <v:path arrowok="t" o:connecttype="custom" o:connectlocs="0,0;4149,0" o:connectangles="0,0"/>
                </v:shape>
                <w10:anchorlock/>
              </v:group>
            </w:pict>
          </mc:Fallback>
        </mc:AlternateContent>
      </w:r>
    </w:p>
    <w:p w14:paraId="309513DF" w14:textId="77777777" w:rsidR="00177987" w:rsidRDefault="00AE7764">
      <w:pPr>
        <w:pStyle w:val="BodyText"/>
        <w:tabs>
          <w:tab w:val="left" w:pos="5927"/>
        </w:tabs>
        <w:kinsoku w:val="0"/>
        <w:overflowPunct w:val="0"/>
        <w:spacing w:before="18"/>
        <w:ind w:left="888"/>
        <w:rPr>
          <w:sz w:val="23"/>
          <w:szCs w:val="23"/>
        </w:rPr>
      </w:pPr>
      <w:r>
        <w:rPr>
          <w:sz w:val="23"/>
          <w:szCs w:val="23"/>
        </w:rPr>
        <w:t>Parent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62280E2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5B4CF1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4792055" w14:textId="4CB19159" w:rsidR="00177987" w:rsidRDefault="00AE7764">
      <w:pPr>
        <w:pStyle w:val="BodyText"/>
        <w:kinsoku w:val="0"/>
        <w:overflowPunct w:val="0"/>
        <w:spacing w:before="9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6AD83CD0" wp14:editId="5439E922">
                <wp:simplePos x="0" y="0"/>
                <wp:positionH relativeFrom="page">
                  <wp:posOffset>982345</wp:posOffset>
                </wp:positionH>
                <wp:positionV relativeFrom="paragraph">
                  <wp:posOffset>210185</wp:posOffset>
                </wp:positionV>
                <wp:extent cx="2623185" cy="635"/>
                <wp:effectExtent l="0" t="0" r="0" b="0"/>
                <wp:wrapTopAndBottom/>
                <wp:docPr id="17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185" cy="635"/>
                        </a:xfrm>
                        <a:custGeom>
                          <a:avLst/>
                          <a:gdLst>
                            <a:gd name="T0" fmla="*/ 0 w 4131"/>
                            <a:gd name="T1" fmla="*/ 0 h 1"/>
                            <a:gd name="T2" fmla="*/ 4131 w 413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1" h="1">
                              <a:moveTo>
                                <a:pt x="0" y="0"/>
                              </a:moveTo>
                              <a:lnTo>
                                <a:pt x="413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CE130C" id="Freeform 42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35pt,16.55pt,283.9pt,16.55pt" coordsize="413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" o:allowincell="f" filled="f">
                <v:path arrowok="t" o:connecttype="custom" o:connectlocs="0,0;2623185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0" allowOverlap="1" wp14:anchorId="04A1E51D" wp14:editId="75A1270E">
                <wp:simplePos x="0" y="0"/>
                <wp:positionH relativeFrom="page">
                  <wp:posOffset>4029075</wp:posOffset>
                </wp:positionH>
                <wp:positionV relativeFrom="paragraph">
                  <wp:posOffset>210820</wp:posOffset>
                </wp:positionV>
                <wp:extent cx="1929130" cy="635"/>
                <wp:effectExtent l="0" t="0" r="0" b="0"/>
                <wp:wrapTopAndBottom/>
                <wp:docPr id="16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AA126A" id="Freeform 43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25pt,16.6pt,469.15pt,16.6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65DA568F" w14:textId="77777777" w:rsidR="00177987" w:rsidRDefault="00AE7764">
      <w:pPr>
        <w:pStyle w:val="BodyText"/>
        <w:tabs>
          <w:tab w:val="left" w:pos="5927"/>
        </w:tabs>
        <w:kinsoku w:val="0"/>
        <w:overflowPunct w:val="0"/>
        <w:spacing w:before="6"/>
        <w:ind w:left="888"/>
        <w:rPr>
          <w:sz w:val="23"/>
          <w:szCs w:val="23"/>
        </w:rPr>
      </w:pPr>
      <w:r>
        <w:rPr>
          <w:sz w:val="23"/>
          <w:szCs w:val="23"/>
        </w:rPr>
        <w:t>Club Manager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0437AB8E" w14:textId="77777777" w:rsidR="00177987" w:rsidRDefault="00177987">
      <w:pPr>
        <w:pStyle w:val="BodyText"/>
        <w:tabs>
          <w:tab w:val="left" w:pos="5927"/>
        </w:tabs>
        <w:kinsoku w:val="0"/>
        <w:overflowPunct w:val="0"/>
        <w:spacing w:before="6"/>
        <w:ind w:left="888"/>
        <w:rPr>
          <w:sz w:val="23"/>
          <w:szCs w:val="23"/>
        </w:rPr>
        <w:sectPr w:rsidR="00177987">
          <w:pgSz w:w="12240" w:h="15840"/>
          <w:pgMar w:top="1140" w:right="80" w:bottom="1620" w:left="660" w:header="260" w:footer="1428" w:gutter="0"/>
          <w:cols w:space="720"/>
          <w:noEndnote/>
        </w:sectPr>
      </w:pPr>
    </w:p>
    <w:p w14:paraId="66BD26D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189336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7848EBE" w14:textId="77777777" w:rsidR="00177987" w:rsidRDefault="00177987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14:paraId="0364D097" w14:textId="77777777" w:rsidR="00177987" w:rsidRDefault="00AE7764">
      <w:pPr>
        <w:pStyle w:val="Heading1"/>
        <w:kinsoku w:val="0"/>
        <w:overflowPunct w:val="0"/>
        <w:spacing w:line="393" w:lineRule="auto"/>
        <w:ind w:left="3243"/>
      </w:pPr>
      <w:r>
        <w:t>RECOGNITION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4-H</w:t>
      </w:r>
      <w:r>
        <w:rPr>
          <w:spacing w:val="-5"/>
        </w:rPr>
        <w:t xml:space="preserve"> </w:t>
      </w:r>
      <w:r>
        <w:t>INTERMEDIATE</w:t>
      </w:r>
      <w:r>
        <w:rPr>
          <w:spacing w:val="-5"/>
        </w:rPr>
        <w:t xml:space="preserve"> </w:t>
      </w:r>
      <w:r>
        <w:t>MEMBERS</w:t>
      </w:r>
      <w:r>
        <w:rPr>
          <w:spacing w:val="-108"/>
        </w:rPr>
        <w:t xml:space="preserve"> </w:t>
      </w:r>
      <w:r>
        <w:t>SILVER STAR AWARD</w:t>
      </w:r>
    </w:p>
    <w:p w14:paraId="4DA2ED5C" w14:textId="77777777" w:rsidR="00177987" w:rsidRDefault="00AE7764">
      <w:pPr>
        <w:pStyle w:val="Heading3"/>
        <w:kinsoku w:val="0"/>
        <w:overflowPunct w:val="0"/>
        <w:spacing w:before="297"/>
        <w:rPr>
          <w:u w:val="none"/>
        </w:rPr>
      </w:pP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selection:</w:t>
      </w:r>
    </w:p>
    <w:p w14:paraId="7E78C2F7" w14:textId="3D6C8141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before="23" w:line="322" w:lineRule="exact"/>
        <w:ind w:right="16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Silver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Award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will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presented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each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year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E54F5">
        <w:rPr>
          <w:rFonts w:ascii="Times New Roman" w:hAnsi="Times New Roman" w:cs="Times New Roman"/>
          <w:sz w:val="28"/>
          <w:szCs w:val="28"/>
        </w:rPr>
        <w:t>two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E54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outstanding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4-H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Intermediate</w:t>
      </w:r>
      <w:r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Members</w:t>
      </w:r>
      <w:r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County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Awards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Banquet.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Age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requirements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are: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grades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6th – 8th at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 application.</w:t>
      </w:r>
    </w:p>
    <w:p w14:paraId="79DC6C79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line="306" w:lineRule="exact"/>
        <w:ind w:hanging="3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member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must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attend at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least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50%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his/her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club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meetings.</w:t>
      </w:r>
    </w:p>
    <w:p w14:paraId="183A49C8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line="322" w:lineRule="exact"/>
        <w:ind w:hanging="3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Must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have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been in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4-H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least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two years.</w:t>
      </w:r>
    </w:p>
    <w:p w14:paraId="0F2D3FD2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before="16" w:line="324" w:lineRule="exact"/>
        <w:ind w:right="11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Silver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Award will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presented to the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most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deserving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intermediate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member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without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regard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gender.</w:t>
      </w:r>
    </w:p>
    <w:p w14:paraId="55F61DAD" w14:textId="26EC4929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before="3" w:line="322" w:lineRule="exact"/>
        <w:ind w:right="3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4-H member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must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submit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4-H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885CB4">
        <w:rPr>
          <w:rFonts w:ascii="Times New Roman" w:hAnsi="Times New Roman" w:cs="Times New Roman"/>
          <w:sz w:val="28"/>
          <w:szCs w:val="28"/>
        </w:rPr>
        <w:t>Record book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year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she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considered for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Silver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Award.</w:t>
      </w:r>
    </w:p>
    <w:p w14:paraId="5DDD4D23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before="2" w:line="322" w:lineRule="exact"/>
        <w:ind w:right="37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4-H member must have completed three different project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areas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during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their 4-H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career.</w:t>
      </w:r>
    </w:p>
    <w:p w14:paraId="0DE52903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line="324" w:lineRule="exact"/>
        <w:ind w:hanging="3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Must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have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participated in various 4-H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activities, community</w:t>
      </w:r>
    </w:p>
    <w:p w14:paraId="2B62FDC8" w14:textId="77777777" w:rsidR="00177987" w:rsidRDefault="00AE7764">
      <w:pPr>
        <w:pStyle w:val="BodyText"/>
        <w:kinsoku w:val="0"/>
        <w:overflowPunct w:val="0"/>
        <w:spacing w:line="317" w:lineRule="exact"/>
        <w:ind w:left="8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service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leadership experiences.</w:t>
      </w:r>
    </w:p>
    <w:p w14:paraId="0FAEA326" w14:textId="77777777" w:rsidR="00177987" w:rsidRDefault="00AE7764">
      <w:pPr>
        <w:pStyle w:val="ListParagraph"/>
        <w:numPr>
          <w:ilvl w:val="1"/>
          <w:numId w:val="11"/>
        </w:numPr>
        <w:tabs>
          <w:tab w:val="left" w:pos="889"/>
        </w:tabs>
        <w:kinsoku w:val="0"/>
        <w:overflowPunct w:val="0"/>
        <w:spacing w:line="366" w:lineRule="exact"/>
        <w:ind w:hanging="3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member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may receive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Silver Star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Award only one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time.</w:t>
      </w:r>
    </w:p>
    <w:p w14:paraId="39B592D7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4"/>
          <w:szCs w:val="34"/>
        </w:rPr>
      </w:pPr>
    </w:p>
    <w:p w14:paraId="05CF1821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4"/>
          <w:szCs w:val="34"/>
        </w:rPr>
      </w:pPr>
    </w:p>
    <w:p w14:paraId="74DD4B2E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4"/>
          <w:szCs w:val="34"/>
        </w:rPr>
      </w:pPr>
    </w:p>
    <w:p w14:paraId="689A0F75" w14:textId="77777777" w:rsidR="00177987" w:rsidRDefault="00177987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45"/>
          <w:szCs w:val="45"/>
        </w:rPr>
      </w:pPr>
    </w:p>
    <w:p w14:paraId="794FDD22" w14:textId="77777777" w:rsidR="00177987" w:rsidRDefault="00AE7764">
      <w:pPr>
        <w:pStyle w:val="Heading3"/>
        <w:kinsoku w:val="0"/>
        <w:overflowPunct w:val="0"/>
        <w:spacing w:line="363" w:lineRule="exact"/>
        <w:rPr>
          <w:u w:val="none"/>
        </w:rPr>
      </w:pPr>
      <w:r>
        <w:t>Judging</w:t>
      </w:r>
      <w:r>
        <w:rPr>
          <w:spacing w:val="-2"/>
        </w:rPr>
        <w:t xml:space="preserve"> </w:t>
      </w:r>
      <w:r>
        <w:t>process:</w:t>
      </w:r>
    </w:p>
    <w:p w14:paraId="07E35532" w14:textId="77777777" w:rsidR="00177987" w:rsidRDefault="00AE7764">
      <w:pPr>
        <w:pStyle w:val="ListParagraph"/>
        <w:numPr>
          <w:ilvl w:val="0"/>
          <w:numId w:val="10"/>
        </w:numPr>
        <w:tabs>
          <w:tab w:val="left" w:pos="889"/>
        </w:tabs>
        <w:kinsoku w:val="0"/>
        <w:overflowPunct w:val="0"/>
        <w:spacing w:line="387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check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award</w:t>
      </w:r>
      <w:r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eligibility</w:t>
      </w:r>
      <w:r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and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required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application materials.</w:t>
      </w:r>
    </w:p>
    <w:p w14:paraId="37480BBF" w14:textId="77777777" w:rsidR="00177987" w:rsidRDefault="00AE7764">
      <w:pPr>
        <w:pStyle w:val="ListParagraph"/>
        <w:numPr>
          <w:ilvl w:val="0"/>
          <w:numId w:val="10"/>
        </w:numPr>
        <w:tabs>
          <w:tab w:val="left" w:pos="889"/>
        </w:tabs>
        <w:kinsoku w:val="0"/>
        <w:overflowPunct w:val="0"/>
        <w:spacing w:line="391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Judging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the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awards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application.</w:t>
      </w:r>
    </w:p>
    <w:p w14:paraId="61F77B25" w14:textId="77777777" w:rsidR="00177987" w:rsidRDefault="00AE7764">
      <w:pPr>
        <w:pStyle w:val="ListParagraph"/>
        <w:numPr>
          <w:ilvl w:val="0"/>
          <w:numId w:val="10"/>
        </w:numPr>
        <w:tabs>
          <w:tab w:val="left" w:pos="889"/>
        </w:tabs>
        <w:kinsoku w:val="0"/>
        <w:overflowPunct w:val="0"/>
        <w:spacing w:line="391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interview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with</w:t>
      </w:r>
      <w:r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panel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 judges.</w:t>
      </w:r>
    </w:p>
    <w:p w14:paraId="6E3C35B2" w14:textId="77777777" w:rsidR="00177987" w:rsidRDefault="00AE7764">
      <w:pPr>
        <w:pStyle w:val="ListParagraph"/>
        <w:numPr>
          <w:ilvl w:val="0"/>
          <w:numId w:val="10"/>
        </w:numPr>
        <w:tabs>
          <w:tab w:val="left" w:pos="889"/>
        </w:tabs>
        <w:kinsoku w:val="0"/>
        <w:overflowPunct w:val="0"/>
        <w:spacing w:line="392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Review</w:t>
      </w:r>
      <w:r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of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4-H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record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book</w:t>
      </w:r>
      <w:r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and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achievements.</w:t>
      </w:r>
    </w:p>
    <w:p w14:paraId="16E4E627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665E1CA4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38"/>
          <w:szCs w:val="38"/>
        </w:rPr>
      </w:pPr>
    </w:p>
    <w:p w14:paraId="437D9B71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49"/>
          <w:szCs w:val="49"/>
        </w:rPr>
      </w:pPr>
    </w:p>
    <w:p w14:paraId="44C10C0D" w14:textId="77777777" w:rsidR="00177987" w:rsidRDefault="00AE7764">
      <w:pPr>
        <w:pStyle w:val="BodyText"/>
        <w:kinsoku w:val="0"/>
        <w:overflowPunct w:val="0"/>
        <w:ind w:left="1129" w:right="1166"/>
        <w:jc w:val="center"/>
        <w:rPr>
          <w:rFonts w:ascii="Palatino Linotype" w:hAnsi="Palatino Linotype" w:cs="Palatino Linotype"/>
        </w:rPr>
      </w:pPr>
      <w:r>
        <w:rPr>
          <w:rFonts w:ascii="Palatino Linotype" w:hAnsi="Palatino Linotype" w:cs="Palatino Linotype"/>
        </w:rPr>
        <w:t>15</w:t>
      </w:r>
    </w:p>
    <w:p w14:paraId="3CF82BEF" w14:textId="77777777" w:rsidR="00177987" w:rsidRDefault="00177987">
      <w:pPr>
        <w:pStyle w:val="BodyText"/>
        <w:kinsoku w:val="0"/>
        <w:overflowPunct w:val="0"/>
        <w:ind w:left="1129" w:right="1166"/>
        <w:jc w:val="center"/>
        <w:rPr>
          <w:rFonts w:ascii="Palatino Linotype" w:hAnsi="Palatino Linotype" w:cs="Palatino Linotype"/>
        </w:rPr>
        <w:sectPr w:rsidR="00177987">
          <w:headerReference w:type="default" r:id="rId32"/>
          <w:footerReference w:type="default" r:id="rId33"/>
          <w:pgSz w:w="12240" w:h="15840"/>
          <w:pgMar w:top="1140" w:right="80" w:bottom="280" w:left="660" w:header="260" w:footer="0" w:gutter="0"/>
          <w:cols w:space="720"/>
          <w:noEndnote/>
        </w:sectPr>
      </w:pPr>
    </w:p>
    <w:p w14:paraId="17BA482B" w14:textId="77777777" w:rsidR="00177987" w:rsidRDefault="00177987">
      <w:pPr>
        <w:pStyle w:val="BodyText"/>
        <w:kinsoku w:val="0"/>
        <w:overflowPunct w:val="0"/>
        <w:rPr>
          <w:rFonts w:ascii="Palatino Linotype" w:hAnsi="Palatino Linotype" w:cs="Palatino Linotype"/>
          <w:sz w:val="20"/>
          <w:szCs w:val="20"/>
        </w:rPr>
      </w:pPr>
    </w:p>
    <w:p w14:paraId="606F5304" w14:textId="77777777" w:rsidR="00177987" w:rsidRDefault="00177987">
      <w:pPr>
        <w:pStyle w:val="BodyText"/>
        <w:kinsoku w:val="0"/>
        <w:overflowPunct w:val="0"/>
        <w:rPr>
          <w:rFonts w:ascii="Palatino Linotype" w:hAnsi="Palatino Linotype" w:cs="Palatino Linotype"/>
          <w:sz w:val="20"/>
          <w:szCs w:val="20"/>
        </w:rPr>
      </w:pPr>
    </w:p>
    <w:p w14:paraId="29D09F8A" w14:textId="77777777" w:rsidR="00177987" w:rsidRDefault="00AE7764">
      <w:pPr>
        <w:pStyle w:val="Heading2"/>
        <w:kinsoku w:val="0"/>
        <w:overflowPunct w:val="0"/>
        <w:spacing w:before="260"/>
        <w:ind w:left="2829"/>
        <w:rPr>
          <w:u w:val="none"/>
        </w:rPr>
      </w:pPr>
      <w:r>
        <w:rPr>
          <w:u w:val="none"/>
        </w:rPr>
        <w:t>SILVER</w:t>
      </w:r>
      <w:r>
        <w:rPr>
          <w:spacing w:val="-1"/>
          <w:u w:val="none"/>
        </w:rPr>
        <w:t xml:space="preserve"> </w:t>
      </w:r>
      <w:r>
        <w:rPr>
          <w:u w:val="none"/>
        </w:rPr>
        <w:t>STAR</w:t>
      </w:r>
      <w:r>
        <w:rPr>
          <w:spacing w:val="6"/>
          <w:u w:val="none"/>
        </w:rPr>
        <w:t xml:space="preserve"> </w:t>
      </w:r>
      <w:r>
        <w:rPr>
          <w:u w:val="none"/>
        </w:rPr>
        <w:t>APPLICATION</w:t>
      </w:r>
    </w:p>
    <w:p w14:paraId="438537DD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8BD051B" w14:textId="77777777" w:rsidR="00177987" w:rsidRDefault="0017798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679C542" w14:textId="77777777" w:rsidR="00177987" w:rsidRDefault="00177987">
      <w:pPr>
        <w:pStyle w:val="BodyText"/>
        <w:kinsoku w:val="0"/>
        <w:overflowPunct w:val="0"/>
        <w:spacing w:before="2"/>
        <w:rPr>
          <w:b/>
          <w:bCs/>
          <w:sz w:val="20"/>
          <w:szCs w:val="20"/>
        </w:rPr>
      </w:pPr>
    </w:p>
    <w:p w14:paraId="789156C1" w14:textId="77777777" w:rsidR="00177987" w:rsidRDefault="00177987">
      <w:pPr>
        <w:pStyle w:val="BodyText"/>
        <w:kinsoku w:val="0"/>
        <w:overflowPunct w:val="0"/>
        <w:spacing w:before="2"/>
        <w:rPr>
          <w:b/>
          <w:bCs/>
          <w:sz w:val="20"/>
          <w:szCs w:val="20"/>
        </w:rPr>
        <w:sectPr w:rsidR="00177987">
          <w:headerReference w:type="default" r:id="rId34"/>
          <w:footerReference w:type="default" r:id="rId35"/>
          <w:pgSz w:w="12240" w:h="15840"/>
          <w:pgMar w:top="1140" w:right="80" w:bottom="1620" w:left="660" w:header="260" w:footer="1428" w:gutter="0"/>
          <w:pgNumType w:start="16"/>
          <w:cols w:space="720"/>
          <w:noEndnote/>
        </w:sectPr>
      </w:pPr>
    </w:p>
    <w:p w14:paraId="7ABA2BE3" w14:textId="77777777" w:rsidR="00177987" w:rsidRDefault="00AE7764">
      <w:pPr>
        <w:pStyle w:val="BodyText"/>
        <w:tabs>
          <w:tab w:val="left" w:pos="6589"/>
        </w:tabs>
        <w:kinsoku w:val="0"/>
        <w:overflowPunct w:val="0"/>
        <w:spacing w:before="93" w:line="501" w:lineRule="auto"/>
        <w:ind w:left="167"/>
        <w:rPr>
          <w:sz w:val="22"/>
          <w:szCs w:val="22"/>
        </w:rPr>
      </w:pPr>
      <w:r>
        <w:rPr>
          <w:sz w:val="22"/>
          <w:szCs w:val="22"/>
        </w:rPr>
        <w:t>NAME: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CLUB: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</w:p>
    <w:p w14:paraId="53329462" w14:textId="77777777" w:rsidR="00177987" w:rsidRDefault="00177987">
      <w:pPr>
        <w:pStyle w:val="BodyText"/>
        <w:kinsoku w:val="0"/>
        <w:overflowPunct w:val="0"/>
        <w:rPr>
          <w:sz w:val="22"/>
          <w:szCs w:val="22"/>
        </w:rPr>
      </w:pPr>
    </w:p>
    <w:p w14:paraId="56734340" w14:textId="77777777" w:rsidR="00177987" w:rsidRDefault="00AE7764">
      <w:pPr>
        <w:pStyle w:val="BodyText"/>
        <w:tabs>
          <w:tab w:val="left" w:pos="3299"/>
        </w:tabs>
        <w:kinsoku w:val="0"/>
        <w:overflowPunct w:val="0"/>
        <w:ind w:left="167"/>
        <w:rPr>
          <w:sz w:val="22"/>
          <w:szCs w:val="22"/>
        </w:rPr>
      </w:pPr>
      <w:r>
        <w:rPr>
          <w:sz w:val="22"/>
          <w:szCs w:val="22"/>
        </w:rPr>
        <w:t>Number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years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4-H: 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</w:p>
    <w:p w14:paraId="1EE7CB50" w14:textId="77777777" w:rsidR="00177987" w:rsidRDefault="00AE7764">
      <w:pPr>
        <w:pStyle w:val="BodyText"/>
        <w:tabs>
          <w:tab w:val="left" w:pos="4512"/>
        </w:tabs>
        <w:kinsoku w:val="0"/>
        <w:overflowPunct w:val="0"/>
        <w:spacing w:before="95"/>
        <w:ind w:left="11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br w:type="column"/>
      </w:r>
      <w:r>
        <w:rPr>
          <w:sz w:val="22"/>
          <w:szCs w:val="22"/>
        </w:rPr>
        <w:t>GRADE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LAST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AUGUST:</w:t>
      </w:r>
      <w:r>
        <w:rPr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</w:p>
    <w:p w14:paraId="3D6F8677" w14:textId="77777777" w:rsidR="00177987" w:rsidRDefault="00177987">
      <w:pPr>
        <w:pStyle w:val="BodyText"/>
        <w:tabs>
          <w:tab w:val="left" w:pos="4512"/>
        </w:tabs>
        <w:kinsoku w:val="0"/>
        <w:overflowPunct w:val="0"/>
        <w:spacing w:before="95"/>
        <w:ind w:left="119"/>
        <w:rPr>
          <w:rFonts w:ascii="Times New Roman" w:hAnsi="Times New Roman" w:cs="Times New Roman"/>
          <w:sz w:val="22"/>
          <w:szCs w:val="22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6591" w:space="40"/>
            <w:col w:w="4869"/>
          </w:cols>
          <w:noEndnote/>
        </w:sectPr>
      </w:pPr>
    </w:p>
    <w:p w14:paraId="7A866B3A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3"/>
          <w:szCs w:val="13"/>
        </w:rPr>
      </w:pPr>
    </w:p>
    <w:p w14:paraId="11CC94C5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9"/>
        </w:tabs>
        <w:kinsoku w:val="0"/>
        <w:overflowPunct w:val="0"/>
        <w:spacing w:before="94"/>
        <w:ind w:hanging="361"/>
        <w:rPr>
          <w:sz w:val="22"/>
          <w:szCs w:val="22"/>
        </w:rPr>
      </w:pPr>
      <w:r>
        <w:rPr>
          <w:sz w:val="22"/>
          <w:szCs w:val="22"/>
        </w:rPr>
        <w:t>Projects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completed:</w:t>
      </w:r>
    </w:p>
    <w:p w14:paraId="7074176A" w14:textId="77777777" w:rsidR="00177987" w:rsidRDefault="00177987">
      <w:pPr>
        <w:pStyle w:val="BodyText"/>
        <w:kinsoku w:val="0"/>
        <w:overflowPunct w:val="0"/>
      </w:pPr>
    </w:p>
    <w:p w14:paraId="30B33326" w14:textId="77777777" w:rsidR="00177987" w:rsidRDefault="00177987">
      <w:pPr>
        <w:pStyle w:val="BodyText"/>
        <w:kinsoku w:val="0"/>
        <w:overflowPunct w:val="0"/>
      </w:pPr>
    </w:p>
    <w:p w14:paraId="65BDF32C" w14:textId="77777777" w:rsidR="00177987" w:rsidRDefault="00177987">
      <w:pPr>
        <w:pStyle w:val="BodyText"/>
        <w:kinsoku w:val="0"/>
        <w:overflowPunct w:val="0"/>
      </w:pPr>
    </w:p>
    <w:p w14:paraId="4326CBEE" w14:textId="77777777" w:rsidR="00177987" w:rsidRDefault="00177987">
      <w:pPr>
        <w:pStyle w:val="BodyText"/>
        <w:kinsoku w:val="0"/>
        <w:overflowPunct w:val="0"/>
      </w:pPr>
    </w:p>
    <w:p w14:paraId="426A4759" w14:textId="77777777" w:rsidR="00177987" w:rsidRDefault="00177987">
      <w:pPr>
        <w:pStyle w:val="BodyText"/>
        <w:kinsoku w:val="0"/>
        <w:overflowPunct w:val="0"/>
      </w:pPr>
    </w:p>
    <w:p w14:paraId="023FEBAA" w14:textId="77777777" w:rsidR="00177987" w:rsidRDefault="00177987">
      <w:pPr>
        <w:pStyle w:val="BodyText"/>
        <w:kinsoku w:val="0"/>
        <w:overflowPunct w:val="0"/>
        <w:spacing w:before="10"/>
        <w:rPr>
          <w:sz w:val="33"/>
          <w:szCs w:val="33"/>
        </w:rPr>
      </w:pPr>
    </w:p>
    <w:p w14:paraId="6940936D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spacing w:before="1"/>
        <w:ind w:left="887" w:hanging="361"/>
        <w:rPr>
          <w:sz w:val="22"/>
          <w:szCs w:val="22"/>
        </w:rPr>
      </w:pPr>
      <w:r>
        <w:rPr>
          <w:sz w:val="22"/>
          <w:szCs w:val="22"/>
        </w:rPr>
        <w:t>Honors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Awards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received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4-H:</w:t>
      </w:r>
    </w:p>
    <w:p w14:paraId="6D649F0E" w14:textId="77777777" w:rsidR="00177987" w:rsidRDefault="00177987">
      <w:pPr>
        <w:pStyle w:val="BodyText"/>
        <w:kinsoku w:val="0"/>
        <w:overflowPunct w:val="0"/>
      </w:pPr>
    </w:p>
    <w:p w14:paraId="4836C07D" w14:textId="77777777" w:rsidR="00177987" w:rsidRDefault="00177987">
      <w:pPr>
        <w:pStyle w:val="BodyText"/>
        <w:kinsoku w:val="0"/>
        <w:overflowPunct w:val="0"/>
      </w:pPr>
    </w:p>
    <w:p w14:paraId="77836488" w14:textId="77777777" w:rsidR="00177987" w:rsidRDefault="00177987">
      <w:pPr>
        <w:pStyle w:val="BodyText"/>
        <w:kinsoku w:val="0"/>
        <w:overflowPunct w:val="0"/>
      </w:pPr>
    </w:p>
    <w:p w14:paraId="06B4AF8B" w14:textId="77777777" w:rsidR="00177987" w:rsidRDefault="00177987">
      <w:pPr>
        <w:pStyle w:val="BodyText"/>
        <w:kinsoku w:val="0"/>
        <w:overflowPunct w:val="0"/>
      </w:pPr>
    </w:p>
    <w:p w14:paraId="5CBF1DF8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spacing w:before="162"/>
        <w:ind w:left="887" w:hanging="361"/>
        <w:rPr>
          <w:sz w:val="22"/>
          <w:szCs w:val="22"/>
        </w:rPr>
      </w:pPr>
      <w:r>
        <w:rPr>
          <w:sz w:val="22"/>
          <w:szCs w:val="22"/>
        </w:rPr>
        <w:t>What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have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enjoyed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most:</w:t>
      </w:r>
    </w:p>
    <w:p w14:paraId="2AED8EF5" w14:textId="77777777" w:rsidR="00177987" w:rsidRDefault="00177987">
      <w:pPr>
        <w:pStyle w:val="BodyText"/>
        <w:kinsoku w:val="0"/>
        <w:overflowPunct w:val="0"/>
      </w:pPr>
    </w:p>
    <w:p w14:paraId="76921B00" w14:textId="77777777" w:rsidR="00177987" w:rsidRDefault="00177987">
      <w:pPr>
        <w:pStyle w:val="BodyText"/>
        <w:kinsoku w:val="0"/>
        <w:overflowPunct w:val="0"/>
      </w:pPr>
    </w:p>
    <w:p w14:paraId="5E22D293" w14:textId="77777777" w:rsidR="00177987" w:rsidRDefault="00177987">
      <w:pPr>
        <w:pStyle w:val="BodyText"/>
        <w:kinsoku w:val="0"/>
        <w:overflowPunct w:val="0"/>
      </w:pPr>
    </w:p>
    <w:p w14:paraId="78F529BD" w14:textId="77777777" w:rsidR="00177987" w:rsidRDefault="00177987">
      <w:pPr>
        <w:pStyle w:val="BodyText"/>
        <w:kinsoku w:val="0"/>
        <w:overflowPunct w:val="0"/>
      </w:pPr>
    </w:p>
    <w:p w14:paraId="704F3DC7" w14:textId="77777777" w:rsidR="00177987" w:rsidRDefault="00177987">
      <w:pPr>
        <w:pStyle w:val="BodyText"/>
        <w:kinsoku w:val="0"/>
        <w:overflowPunct w:val="0"/>
      </w:pPr>
    </w:p>
    <w:p w14:paraId="2B0200E4" w14:textId="77777777" w:rsidR="00177987" w:rsidRDefault="00177987">
      <w:pPr>
        <w:pStyle w:val="BodyText"/>
        <w:kinsoku w:val="0"/>
        <w:overflowPunct w:val="0"/>
        <w:spacing w:before="10"/>
        <w:rPr>
          <w:sz w:val="33"/>
          <w:szCs w:val="33"/>
        </w:rPr>
      </w:pPr>
    </w:p>
    <w:p w14:paraId="06E8FF93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ind w:left="887" w:hanging="361"/>
        <w:rPr>
          <w:sz w:val="22"/>
          <w:szCs w:val="22"/>
        </w:rPr>
      </w:pPr>
      <w:r>
        <w:rPr>
          <w:sz w:val="22"/>
          <w:szCs w:val="22"/>
        </w:rPr>
        <w:t>List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Leadership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activities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other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than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4-H:</w:t>
      </w:r>
    </w:p>
    <w:p w14:paraId="33A16E97" w14:textId="77777777" w:rsidR="00177987" w:rsidRDefault="00177987">
      <w:pPr>
        <w:pStyle w:val="BodyText"/>
        <w:kinsoku w:val="0"/>
        <w:overflowPunct w:val="0"/>
      </w:pPr>
    </w:p>
    <w:p w14:paraId="531C5592" w14:textId="77777777" w:rsidR="00177987" w:rsidRDefault="00177987">
      <w:pPr>
        <w:pStyle w:val="BodyText"/>
        <w:kinsoku w:val="0"/>
        <w:overflowPunct w:val="0"/>
      </w:pPr>
    </w:p>
    <w:p w14:paraId="010B9D28" w14:textId="77777777" w:rsidR="00177987" w:rsidRDefault="00177987">
      <w:pPr>
        <w:pStyle w:val="BodyText"/>
        <w:kinsoku w:val="0"/>
        <w:overflowPunct w:val="0"/>
      </w:pPr>
    </w:p>
    <w:p w14:paraId="3598B636" w14:textId="77777777" w:rsidR="00177987" w:rsidRDefault="00177987">
      <w:pPr>
        <w:pStyle w:val="BodyText"/>
        <w:kinsoku w:val="0"/>
        <w:overflowPunct w:val="0"/>
      </w:pPr>
    </w:p>
    <w:p w14:paraId="3E9315AD" w14:textId="77777777" w:rsidR="00177987" w:rsidRDefault="00177987">
      <w:pPr>
        <w:pStyle w:val="BodyText"/>
        <w:kinsoku w:val="0"/>
        <w:overflowPunct w:val="0"/>
      </w:pPr>
    </w:p>
    <w:p w14:paraId="2BB36DE8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spacing w:before="138"/>
        <w:ind w:left="887" w:hanging="361"/>
        <w:rPr>
          <w:sz w:val="22"/>
          <w:szCs w:val="22"/>
        </w:rPr>
      </w:pPr>
      <w:r>
        <w:rPr>
          <w:sz w:val="22"/>
          <w:szCs w:val="22"/>
        </w:rPr>
        <w:t>List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other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honors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awards</w:t>
      </w:r>
    </w:p>
    <w:p w14:paraId="1D8C31E1" w14:textId="77777777" w:rsidR="00177987" w:rsidRDefault="00177987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spacing w:before="138"/>
        <w:ind w:left="887" w:hanging="361"/>
        <w:rPr>
          <w:sz w:val="22"/>
          <w:szCs w:val="22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26623AF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17DC2D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0A9990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55FE42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AC1755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ABEEF5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9F06538" w14:textId="77777777" w:rsidR="00177987" w:rsidRDefault="00177987">
      <w:pPr>
        <w:pStyle w:val="BodyText"/>
        <w:kinsoku w:val="0"/>
        <w:overflowPunct w:val="0"/>
        <w:spacing w:before="7"/>
        <w:rPr>
          <w:sz w:val="15"/>
          <w:szCs w:val="15"/>
        </w:rPr>
      </w:pPr>
    </w:p>
    <w:p w14:paraId="16681147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spacing w:before="94"/>
        <w:ind w:left="887" w:hanging="361"/>
        <w:rPr>
          <w:sz w:val="22"/>
          <w:szCs w:val="22"/>
        </w:rPr>
      </w:pPr>
      <w:r>
        <w:rPr>
          <w:sz w:val="22"/>
          <w:szCs w:val="22"/>
        </w:rPr>
        <w:t>Future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plans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4-H.</w:t>
      </w:r>
    </w:p>
    <w:p w14:paraId="316B950E" w14:textId="77777777" w:rsidR="00177987" w:rsidRDefault="00177987">
      <w:pPr>
        <w:pStyle w:val="BodyText"/>
        <w:kinsoku w:val="0"/>
        <w:overflowPunct w:val="0"/>
      </w:pPr>
    </w:p>
    <w:p w14:paraId="0741FFC6" w14:textId="77777777" w:rsidR="00177987" w:rsidRDefault="00177987">
      <w:pPr>
        <w:pStyle w:val="BodyText"/>
        <w:kinsoku w:val="0"/>
        <w:overflowPunct w:val="0"/>
      </w:pPr>
    </w:p>
    <w:p w14:paraId="09FDFF90" w14:textId="77777777" w:rsidR="00177987" w:rsidRDefault="00177987">
      <w:pPr>
        <w:pStyle w:val="BodyText"/>
        <w:kinsoku w:val="0"/>
        <w:overflowPunct w:val="0"/>
      </w:pPr>
    </w:p>
    <w:p w14:paraId="7041E65D" w14:textId="77777777" w:rsidR="00177987" w:rsidRDefault="00177987">
      <w:pPr>
        <w:pStyle w:val="BodyText"/>
        <w:kinsoku w:val="0"/>
        <w:overflowPunct w:val="0"/>
      </w:pPr>
    </w:p>
    <w:p w14:paraId="2B2F80B0" w14:textId="77777777" w:rsidR="00177987" w:rsidRDefault="00177987">
      <w:pPr>
        <w:pStyle w:val="BodyText"/>
        <w:kinsoku w:val="0"/>
        <w:overflowPunct w:val="0"/>
      </w:pPr>
    </w:p>
    <w:p w14:paraId="5868A000" w14:textId="77777777" w:rsidR="00177987" w:rsidRDefault="00177987">
      <w:pPr>
        <w:pStyle w:val="BodyText"/>
        <w:kinsoku w:val="0"/>
        <w:overflowPunct w:val="0"/>
        <w:spacing w:before="10"/>
        <w:rPr>
          <w:sz w:val="33"/>
          <w:szCs w:val="33"/>
        </w:rPr>
      </w:pPr>
    </w:p>
    <w:p w14:paraId="40CF0574" w14:textId="77777777" w:rsidR="00177987" w:rsidRDefault="00AE7764">
      <w:pPr>
        <w:pStyle w:val="ListParagraph"/>
        <w:numPr>
          <w:ilvl w:val="0"/>
          <w:numId w:val="9"/>
        </w:numPr>
        <w:tabs>
          <w:tab w:val="left" w:pos="888"/>
        </w:tabs>
        <w:kinsoku w:val="0"/>
        <w:overflowPunct w:val="0"/>
        <w:ind w:left="887" w:hanging="361"/>
        <w:rPr>
          <w:sz w:val="22"/>
          <w:szCs w:val="22"/>
        </w:rPr>
      </w:pPr>
      <w:r>
        <w:rPr>
          <w:sz w:val="22"/>
          <w:szCs w:val="22"/>
        </w:rPr>
        <w:t>In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words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less,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what has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4-H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meant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you:</w:t>
      </w:r>
    </w:p>
    <w:p w14:paraId="61110AB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5D58EB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CD1A43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1962E6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97FA78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14B762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701B81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8016F4D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A17C85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D6DBD0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5FA507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EE070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C8F6B1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50AF30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01AC99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EB52CA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77DF6D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673E54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72FDE2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269BC8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D7282C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D0ED55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D1A6EE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A1D4BA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0EC97F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F8FC00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8C6440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92B991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89C6F6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469B14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5C2F737" w14:textId="2E6C1AE2" w:rsidR="00177987" w:rsidRDefault="00AE7764">
      <w:pPr>
        <w:pStyle w:val="BodyText"/>
        <w:kinsoku w:val="0"/>
        <w:overflowPunct w:val="0"/>
        <w:spacing w:before="1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51DF2C3A" wp14:editId="4E8A65B1">
                <wp:simplePos x="0" y="0"/>
                <wp:positionH relativeFrom="page">
                  <wp:posOffset>3990340</wp:posOffset>
                </wp:positionH>
                <wp:positionV relativeFrom="paragraph">
                  <wp:posOffset>147320</wp:posOffset>
                </wp:positionV>
                <wp:extent cx="1929130" cy="635"/>
                <wp:effectExtent l="0" t="0" r="0" b="0"/>
                <wp:wrapTopAndBottom/>
                <wp:docPr id="16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DF6D1A" id="Freeform 49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4.2pt,11.6pt,466.1pt,11.6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79B08ABA" wp14:editId="46171927">
                <wp:simplePos x="0" y="0"/>
                <wp:positionH relativeFrom="page">
                  <wp:posOffset>982345</wp:posOffset>
                </wp:positionH>
                <wp:positionV relativeFrom="paragraph">
                  <wp:posOffset>160020</wp:posOffset>
                </wp:positionV>
                <wp:extent cx="2623820" cy="635"/>
                <wp:effectExtent l="0" t="0" r="0" b="0"/>
                <wp:wrapTopAndBottom/>
                <wp:docPr id="16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820" cy="635"/>
                        </a:xfrm>
                        <a:custGeom>
                          <a:avLst/>
                          <a:gdLst>
                            <a:gd name="T0" fmla="*/ 0 w 4132"/>
                            <a:gd name="T1" fmla="*/ 0 h 1"/>
                            <a:gd name="T2" fmla="*/ 4132 w 413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2" h="1">
                              <a:moveTo>
                                <a:pt x="0" y="0"/>
                              </a:moveTo>
                              <a:lnTo>
                                <a:pt x="413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CE7FB8" id="Freeform 50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35pt,12.6pt,283.95pt,12.6pt" coordsize="41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" o:allowincell="f" filled="f">
                <v:path arrowok="t" o:connecttype="custom" o:connectlocs="0,0;2623820,0" o:connectangles="0,0"/>
                <w10:wrap type="topAndBottom" anchorx="page"/>
              </v:polyline>
            </w:pict>
          </mc:Fallback>
        </mc:AlternateContent>
      </w:r>
    </w:p>
    <w:p w14:paraId="6392CD93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7"/>
        <w:ind w:left="888"/>
        <w:rPr>
          <w:sz w:val="23"/>
          <w:szCs w:val="23"/>
        </w:rPr>
      </w:pP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11E55D0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72E2969" w14:textId="7EFE9B20" w:rsidR="00177987" w:rsidRDefault="00AE7764">
      <w:pPr>
        <w:pStyle w:val="BodyText"/>
        <w:kinsoku w:val="0"/>
        <w:overflowPunct w:val="0"/>
        <w:spacing w:before="1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04C703BA" wp14:editId="52220AA1">
                <wp:simplePos x="0" y="0"/>
                <wp:positionH relativeFrom="page">
                  <wp:posOffset>4014470</wp:posOffset>
                </wp:positionH>
                <wp:positionV relativeFrom="paragraph">
                  <wp:posOffset>167005</wp:posOffset>
                </wp:positionV>
                <wp:extent cx="1929130" cy="635"/>
                <wp:effectExtent l="0" t="0" r="0" b="0"/>
                <wp:wrapTopAndBottom/>
                <wp:docPr id="16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F487BF" id="Freeform 5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1pt,13.15pt,468pt,13.1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hybgz9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61E69750" wp14:editId="74C923FF">
                <wp:simplePos x="0" y="0"/>
                <wp:positionH relativeFrom="page">
                  <wp:posOffset>970915</wp:posOffset>
                </wp:positionH>
                <wp:positionV relativeFrom="paragraph">
                  <wp:posOffset>179705</wp:posOffset>
                </wp:positionV>
                <wp:extent cx="2634615" cy="635"/>
                <wp:effectExtent l="0" t="0" r="0" b="0"/>
                <wp:wrapTopAndBottom/>
                <wp:docPr id="16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4615" cy="635"/>
                        </a:xfrm>
                        <a:custGeom>
                          <a:avLst/>
                          <a:gdLst>
                            <a:gd name="T0" fmla="*/ 0 w 4149"/>
                            <a:gd name="T1" fmla="*/ 0 h 1"/>
                            <a:gd name="T2" fmla="*/ 4149 w 4149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49" h="1">
                              <a:moveTo>
                                <a:pt x="0" y="0"/>
                              </a:moveTo>
                              <a:lnTo>
                                <a:pt x="41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2976F1" id="Freeform 5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.45pt,14.15pt,283.9pt,14.15pt" coordsize="41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" o:allowincell="f" filled="f">
                <v:path arrowok="t" o:connecttype="custom" o:connectlocs="0,0;2634615,0" o:connectangles="0,0"/>
                <w10:wrap type="topAndBottom" anchorx="page"/>
              </v:polyline>
            </w:pict>
          </mc:Fallback>
        </mc:AlternateContent>
      </w:r>
    </w:p>
    <w:p w14:paraId="30F77B82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18"/>
        <w:ind w:left="888"/>
        <w:rPr>
          <w:sz w:val="23"/>
          <w:szCs w:val="23"/>
        </w:rPr>
      </w:pPr>
      <w:r>
        <w:rPr>
          <w:sz w:val="23"/>
          <w:szCs w:val="23"/>
        </w:rPr>
        <w:t>Parent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214A065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FE10DF8" w14:textId="133997DD" w:rsidR="00177987" w:rsidRDefault="00AE7764">
      <w:pPr>
        <w:pStyle w:val="BodyText"/>
        <w:kinsoku w:val="0"/>
        <w:overflowPunct w:val="0"/>
        <w:spacing w:before="9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6647C05C" wp14:editId="4CA93A97">
                <wp:simplePos x="0" y="0"/>
                <wp:positionH relativeFrom="page">
                  <wp:posOffset>982345</wp:posOffset>
                </wp:positionH>
                <wp:positionV relativeFrom="paragraph">
                  <wp:posOffset>188595</wp:posOffset>
                </wp:positionV>
                <wp:extent cx="2623185" cy="635"/>
                <wp:effectExtent l="0" t="0" r="0" b="0"/>
                <wp:wrapTopAndBottom/>
                <wp:docPr id="16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185" cy="635"/>
                        </a:xfrm>
                        <a:custGeom>
                          <a:avLst/>
                          <a:gdLst>
                            <a:gd name="T0" fmla="*/ 0 w 4131"/>
                            <a:gd name="T1" fmla="*/ 0 h 1"/>
                            <a:gd name="T2" fmla="*/ 4131 w 413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1" h="1">
                              <a:moveTo>
                                <a:pt x="0" y="0"/>
                              </a:moveTo>
                              <a:lnTo>
                                <a:pt x="413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140355" id="Freeform 5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35pt,14.85pt,283.9pt,14.85pt" coordsize="413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" o:allowincell="f" filled="f">
                <v:path arrowok="t" o:connecttype="custom" o:connectlocs="0,0;2623185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69AB83A1" wp14:editId="1038D351">
                <wp:simplePos x="0" y="0"/>
                <wp:positionH relativeFrom="page">
                  <wp:posOffset>4029075</wp:posOffset>
                </wp:positionH>
                <wp:positionV relativeFrom="paragraph">
                  <wp:posOffset>189230</wp:posOffset>
                </wp:positionV>
                <wp:extent cx="1929130" cy="635"/>
                <wp:effectExtent l="0" t="0" r="0" b="0"/>
                <wp:wrapTopAndBottom/>
                <wp:docPr id="16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ED9DAF" id="Freeform 54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25pt,14.9pt,469.15pt,14.9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iVdJat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67E1B3F0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6"/>
        <w:ind w:left="888"/>
        <w:rPr>
          <w:sz w:val="23"/>
          <w:szCs w:val="23"/>
        </w:rPr>
      </w:pPr>
      <w:r>
        <w:rPr>
          <w:sz w:val="23"/>
          <w:szCs w:val="23"/>
        </w:rPr>
        <w:t>Club Manager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58C0FE04" w14:textId="77777777" w:rsidR="00177987" w:rsidRDefault="00177987">
      <w:pPr>
        <w:pStyle w:val="BodyText"/>
        <w:tabs>
          <w:tab w:val="left" w:pos="5768"/>
        </w:tabs>
        <w:kinsoku w:val="0"/>
        <w:overflowPunct w:val="0"/>
        <w:spacing w:before="6"/>
        <w:ind w:left="888"/>
        <w:rPr>
          <w:sz w:val="23"/>
          <w:szCs w:val="23"/>
        </w:rPr>
        <w:sectPr w:rsidR="00177987">
          <w:pgSz w:w="12240" w:h="15840"/>
          <w:pgMar w:top="1140" w:right="80" w:bottom="1620" w:left="660" w:header="260" w:footer="1428" w:gutter="0"/>
          <w:cols w:space="720"/>
          <w:noEndnote/>
        </w:sectPr>
      </w:pPr>
    </w:p>
    <w:p w14:paraId="7EDDB4A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A680BF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49EC28B" w14:textId="77777777" w:rsidR="00177987" w:rsidRDefault="00177987">
      <w:pPr>
        <w:pStyle w:val="BodyText"/>
        <w:kinsoku w:val="0"/>
        <w:overflowPunct w:val="0"/>
        <w:spacing w:before="9"/>
        <w:rPr>
          <w:sz w:val="16"/>
          <w:szCs w:val="16"/>
        </w:rPr>
      </w:pPr>
    </w:p>
    <w:p w14:paraId="799A057E" w14:textId="77777777" w:rsidR="00177987" w:rsidRDefault="00AE7764">
      <w:pPr>
        <w:pStyle w:val="BodyText"/>
        <w:kinsoku w:val="0"/>
        <w:overflowPunct w:val="0"/>
        <w:spacing w:before="88" w:line="408" w:lineRule="exact"/>
        <w:ind w:left="711" w:right="1631"/>
        <w:jc w:val="center"/>
        <w:rPr>
          <w:sz w:val="36"/>
          <w:szCs w:val="36"/>
        </w:rPr>
      </w:pPr>
      <w:r>
        <w:rPr>
          <w:sz w:val="36"/>
          <w:szCs w:val="36"/>
        </w:rPr>
        <w:t>RECOGNITION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FOR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4-H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SENIOR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MEMBERS</w:t>
      </w:r>
    </w:p>
    <w:p w14:paraId="24D1990D" w14:textId="77777777" w:rsidR="00177987" w:rsidRDefault="00AE7764">
      <w:pPr>
        <w:pStyle w:val="Heading2"/>
        <w:kinsoku w:val="0"/>
        <w:overflowPunct w:val="0"/>
        <w:spacing w:line="408" w:lineRule="exact"/>
        <w:ind w:left="711" w:right="1631"/>
        <w:jc w:val="center"/>
        <w:rPr>
          <w:u w:val="none"/>
        </w:rPr>
      </w:pPr>
      <w:r>
        <w:t>Gold</w:t>
      </w:r>
      <w:r>
        <w:rPr>
          <w:spacing w:val="-4"/>
        </w:rPr>
        <w:t xml:space="preserve"> </w:t>
      </w:r>
      <w:r>
        <w:t>Star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Danforth</w:t>
      </w:r>
      <w:r>
        <w:rPr>
          <w:spacing w:val="1"/>
        </w:rPr>
        <w:t xml:space="preserve"> </w:t>
      </w:r>
      <w:r>
        <w:t>Awards</w:t>
      </w:r>
    </w:p>
    <w:p w14:paraId="17E95F51" w14:textId="77777777" w:rsidR="00177987" w:rsidRDefault="00AE7764">
      <w:pPr>
        <w:pStyle w:val="BodyText"/>
        <w:kinsoku w:val="0"/>
        <w:overflowPunct w:val="0"/>
        <w:spacing w:before="321" w:line="249" w:lineRule="auto"/>
        <w:ind w:left="167" w:right="1316"/>
        <w:rPr>
          <w:sz w:val="23"/>
          <w:szCs w:val="23"/>
        </w:rPr>
      </w:pPr>
      <w:r>
        <w:rPr>
          <w:sz w:val="23"/>
          <w:szCs w:val="23"/>
        </w:rPr>
        <w:t>The Gold Star Award is one of the most sought after 4-H awards at the county level.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It is awarded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each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year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two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three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youth,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based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number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senior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members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enrolled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County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program.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award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senior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members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based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their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total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career.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Any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not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meeting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minimum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criteria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not 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considered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award.</w:t>
      </w:r>
    </w:p>
    <w:p w14:paraId="6EFA66DD" w14:textId="77777777" w:rsidR="00177987" w:rsidRDefault="00AE7764">
      <w:pPr>
        <w:pStyle w:val="BodyText"/>
        <w:kinsoku w:val="0"/>
        <w:overflowPunct w:val="0"/>
        <w:spacing w:before="55" w:line="554" w:lineRule="exact"/>
        <w:ind w:left="168" w:right="3859" w:hanging="1"/>
        <w:rPr>
          <w:sz w:val="23"/>
          <w:szCs w:val="23"/>
        </w:rPr>
      </w:pPr>
      <w:r>
        <w:rPr>
          <w:sz w:val="23"/>
          <w:szCs w:val="23"/>
        </w:rPr>
        <w:t>Guidelines for Awarding the Gold Star and Danforth - I Dare You Awards.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Criteria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for Selection:</w:t>
      </w:r>
    </w:p>
    <w:p w14:paraId="17490E38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spacing w:line="204" w:lineRule="exact"/>
        <w:ind w:hanging="721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at least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15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years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old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at 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time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application.</w:t>
      </w:r>
    </w:p>
    <w:p w14:paraId="68B33D67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spacing w:line="264" w:lineRule="exact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completed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at least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years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including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current year.</w:t>
      </w:r>
    </w:p>
    <w:p w14:paraId="3F478810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spacing w:before="2" w:line="263" w:lineRule="exact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attend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at least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50%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his/her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club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meetings.</w:t>
      </w:r>
    </w:p>
    <w:p w14:paraId="363B9A04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ind w:left="937" w:right="1384" w:hanging="770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submit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awards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program</w:t>
      </w:r>
      <w:r>
        <w:rPr>
          <w:spacing w:val="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Record Book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year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considered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Gold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Star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or Danforth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Dare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awards.</w:t>
      </w:r>
    </w:p>
    <w:p w14:paraId="27905AE1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9"/>
        </w:tabs>
        <w:kinsoku w:val="0"/>
        <w:overflowPunct w:val="0"/>
        <w:ind w:left="936" w:right="1319" w:hanging="768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Gold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Star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presented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most deserving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young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people without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regard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race, sex,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religion, handicap,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creed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or national origin.</w:t>
      </w:r>
    </w:p>
    <w:p w14:paraId="67FB31E4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9"/>
        </w:tabs>
        <w:kinsoku w:val="0"/>
        <w:overflowPunct w:val="0"/>
        <w:spacing w:before="1"/>
        <w:ind w:hanging="721"/>
        <w:rPr>
          <w:sz w:val="23"/>
          <w:szCs w:val="23"/>
        </w:rPr>
      </w:pPr>
      <w:r>
        <w:rPr>
          <w:sz w:val="23"/>
          <w:szCs w:val="23"/>
        </w:rPr>
        <w:t>A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may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receive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Gold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Star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Award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Danforth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 Dare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Award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only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one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time.</w:t>
      </w:r>
    </w:p>
    <w:p w14:paraId="2AB5F4F6" w14:textId="77777777" w:rsidR="00177987" w:rsidRDefault="00177987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14:paraId="218341E2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Projects</w:t>
      </w:r>
      <w:r>
        <w:rPr>
          <w:b/>
          <w:bCs/>
          <w:spacing w:val="-5"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  <w:u w:val="single"/>
        </w:rPr>
        <w:t>and</w:t>
      </w:r>
      <w:r>
        <w:rPr>
          <w:b/>
          <w:bCs/>
          <w:spacing w:val="1"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  <w:u w:val="single"/>
        </w:rPr>
        <w:t xml:space="preserve">Activities </w:t>
      </w:r>
    </w:p>
    <w:p w14:paraId="43833DA3" w14:textId="77777777" w:rsidR="00177987" w:rsidRDefault="00AE7764">
      <w:pPr>
        <w:pStyle w:val="BodyText"/>
        <w:kinsoku w:val="0"/>
        <w:overflowPunct w:val="0"/>
        <w:spacing w:before="2"/>
        <w:ind w:left="888"/>
        <w:rPr>
          <w:sz w:val="23"/>
          <w:szCs w:val="23"/>
        </w:rPr>
      </w:pPr>
      <w:r>
        <w:rPr>
          <w:sz w:val="23"/>
          <w:szCs w:val="23"/>
        </w:rPr>
        <w:t>During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his/her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years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4-H, 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have:</w:t>
      </w:r>
    </w:p>
    <w:p w14:paraId="1CE07B72" w14:textId="77777777" w:rsidR="00177987" w:rsidRDefault="00177987">
      <w:pPr>
        <w:pStyle w:val="BodyText"/>
        <w:kinsoku w:val="0"/>
        <w:overflowPunct w:val="0"/>
        <w:spacing w:before="1"/>
      </w:pPr>
    </w:p>
    <w:p w14:paraId="6AEC8719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1"/>
        </w:tabs>
        <w:kinsoku w:val="0"/>
        <w:overflowPunct w:val="0"/>
        <w:spacing w:before="1" w:line="249" w:lineRule="auto"/>
        <w:ind w:right="2075"/>
        <w:rPr>
          <w:sz w:val="23"/>
          <w:szCs w:val="23"/>
        </w:rPr>
      </w:pPr>
      <w:r>
        <w:rPr>
          <w:sz w:val="23"/>
          <w:szCs w:val="23"/>
        </w:rPr>
        <w:t>Completed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projects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three(</w:t>
      </w:r>
      <w:proofErr w:type="gramEnd"/>
      <w:r>
        <w:rPr>
          <w:sz w:val="23"/>
          <w:szCs w:val="23"/>
        </w:rPr>
        <w:t>3)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different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project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areas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including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submission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appropriate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record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forms and/or Record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Book.</w:t>
      </w:r>
    </w:p>
    <w:p w14:paraId="0F07BD40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1"/>
        </w:tabs>
        <w:kinsoku w:val="0"/>
        <w:overflowPunct w:val="0"/>
        <w:spacing w:before="2"/>
        <w:ind w:hanging="714"/>
        <w:rPr>
          <w:sz w:val="23"/>
          <w:szCs w:val="23"/>
        </w:rPr>
      </w:pPr>
      <w:r>
        <w:rPr>
          <w:sz w:val="23"/>
          <w:szCs w:val="23"/>
        </w:rPr>
        <w:t>Participated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one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more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activities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at least three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(3)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following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areas:</w:t>
      </w:r>
    </w:p>
    <w:p w14:paraId="36F3FAC5" w14:textId="77777777" w:rsidR="00177987" w:rsidRDefault="00177987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48E82C16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before="1" w:line="280" w:lineRule="exact"/>
        <w:ind w:left="2328"/>
        <w:rPr>
          <w:sz w:val="23"/>
          <w:szCs w:val="23"/>
        </w:rPr>
      </w:pPr>
      <w:r>
        <w:rPr>
          <w:sz w:val="23"/>
          <w:szCs w:val="23"/>
        </w:rPr>
        <w:t>Method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Demonstration/4-H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Presentation</w:t>
      </w:r>
    </w:p>
    <w:p w14:paraId="0DF01DA3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line="280" w:lineRule="exact"/>
        <w:ind w:left="2328" w:hanging="721"/>
        <w:rPr>
          <w:sz w:val="23"/>
          <w:szCs w:val="23"/>
        </w:rPr>
      </w:pPr>
      <w:r>
        <w:rPr>
          <w:sz w:val="23"/>
          <w:szCs w:val="23"/>
        </w:rPr>
        <w:t>Contests</w:t>
      </w:r>
    </w:p>
    <w:p w14:paraId="4FADC14B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line="281" w:lineRule="exact"/>
        <w:ind w:left="2328" w:hanging="721"/>
        <w:rPr>
          <w:sz w:val="23"/>
          <w:szCs w:val="23"/>
        </w:rPr>
      </w:pPr>
      <w:r>
        <w:rPr>
          <w:sz w:val="23"/>
          <w:szCs w:val="23"/>
        </w:rPr>
        <w:t>Project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Exhibits</w:t>
      </w:r>
    </w:p>
    <w:p w14:paraId="57DD343C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line="280" w:lineRule="exact"/>
        <w:ind w:left="2328" w:hanging="721"/>
        <w:rPr>
          <w:sz w:val="23"/>
          <w:szCs w:val="23"/>
        </w:rPr>
      </w:pPr>
      <w:r>
        <w:rPr>
          <w:sz w:val="23"/>
          <w:szCs w:val="23"/>
        </w:rPr>
        <w:t>Camps</w:t>
      </w:r>
    </w:p>
    <w:p w14:paraId="5C29C167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line="280" w:lineRule="exact"/>
        <w:ind w:left="2328" w:hanging="721"/>
        <w:rPr>
          <w:sz w:val="23"/>
          <w:szCs w:val="23"/>
        </w:rPr>
      </w:pPr>
      <w:r>
        <w:rPr>
          <w:sz w:val="23"/>
          <w:szCs w:val="23"/>
        </w:rPr>
        <w:t>Leadership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Lab</w:t>
      </w:r>
    </w:p>
    <w:p w14:paraId="48ED83EE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line="281" w:lineRule="exact"/>
        <w:ind w:left="2328" w:hanging="721"/>
        <w:rPr>
          <w:sz w:val="23"/>
          <w:szCs w:val="23"/>
        </w:rPr>
      </w:pPr>
      <w:r>
        <w:rPr>
          <w:sz w:val="23"/>
          <w:szCs w:val="23"/>
        </w:rPr>
        <w:t>Citizenship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Activities</w:t>
      </w:r>
    </w:p>
    <w:p w14:paraId="5AEB106F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spacing w:before="1" w:line="237" w:lineRule="auto"/>
        <w:ind w:left="2377" w:right="1335" w:hanging="770"/>
        <w:rPr>
          <w:sz w:val="23"/>
          <w:szCs w:val="23"/>
        </w:rPr>
      </w:pPr>
      <w:r>
        <w:rPr>
          <w:sz w:val="23"/>
          <w:szCs w:val="23"/>
        </w:rPr>
        <w:t>Public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Relations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(For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Example:</w:t>
      </w:r>
      <w:r>
        <w:rPr>
          <w:spacing w:val="59"/>
          <w:sz w:val="23"/>
          <w:szCs w:val="23"/>
        </w:rPr>
        <w:t xml:space="preserve"> </w:t>
      </w:r>
      <w:r>
        <w:rPr>
          <w:sz w:val="23"/>
          <w:szCs w:val="23"/>
        </w:rPr>
        <w:t>Demonstrations,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Speeches,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Poster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Displays,</w:t>
      </w:r>
      <w:r>
        <w:rPr>
          <w:spacing w:val="-60"/>
          <w:sz w:val="23"/>
          <w:szCs w:val="23"/>
        </w:rPr>
        <w:t xml:space="preserve"> </w:t>
      </w:r>
      <w:r>
        <w:rPr>
          <w:sz w:val="23"/>
          <w:szCs w:val="23"/>
        </w:rPr>
        <w:t>Club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Exhibits,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Project Shows,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Radio,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TV, Newspaper,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Special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Projects)</w:t>
      </w:r>
    </w:p>
    <w:p w14:paraId="06E25D67" w14:textId="77777777" w:rsidR="00177987" w:rsidRDefault="00AE7764">
      <w:pPr>
        <w:pStyle w:val="ListParagraph"/>
        <w:numPr>
          <w:ilvl w:val="2"/>
          <w:numId w:val="8"/>
        </w:numPr>
        <w:tabs>
          <w:tab w:val="left" w:pos="2328"/>
        </w:tabs>
        <w:kinsoku w:val="0"/>
        <w:overflowPunct w:val="0"/>
        <w:ind w:left="2377" w:right="1515" w:hanging="770"/>
        <w:rPr>
          <w:sz w:val="23"/>
          <w:szCs w:val="23"/>
        </w:rPr>
      </w:pPr>
      <w:r>
        <w:rPr>
          <w:sz w:val="23"/>
          <w:szCs w:val="23"/>
        </w:rPr>
        <w:t>Other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May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Include:</w:t>
      </w:r>
      <w:r>
        <w:rPr>
          <w:spacing w:val="62"/>
          <w:sz w:val="23"/>
          <w:szCs w:val="23"/>
        </w:rPr>
        <w:t xml:space="preserve"> </w:t>
      </w:r>
      <w:r>
        <w:rPr>
          <w:sz w:val="23"/>
          <w:szCs w:val="23"/>
        </w:rPr>
        <w:t>Exchange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Programs,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Fund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Raising,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State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National</w:t>
      </w:r>
      <w:r>
        <w:rPr>
          <w:spacing w:val="-60"/>
          <w:sz w:val="23"/>
          <w:szCs w:val="23"/>
        </w:rPr>
        <w:t xml:space="preserve"> </w:t>
      </w:r>
      <w:r>
        <w:rPr>
          <w:sz w:val="23"/>
          <w:szCs w:val="23"/>
        </w:rPr>
        <w:t>Congress, etc.</w:t>
      </w:r>
    </w:p>
    <w:p w14:paraId="3525DB30" w14:textId="77777777" w:rsidR="00177987" w:rsidRDefault="00177987">
      <w:pPr>
        <w:pStyle w:val="BodyText"/>
        <w:kinsoku w:val="0"/>
        <w:overflowPunct w:val="0"/>
        <w:spacing w:before="1"/>
      </w:pPr>
    </w:p>
    <w:p w14:paraId="08567EB5" w14:textId="77777777" w:rsidR="00177987" w:rsidRDefault="00AE7764">
      <w:pPr>
        <w:pStyle w:val="BodyText"/>
        <w:kinsoku w:val="0"/>
        <w:overflowPunct w:val="0"/>
        <w:spacing w:before="1" w:line="256" w:lineRule="auto"/>
        <w:ind w:left="1248" w:right="1344" w:hanging="72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Note:</w:t>
      </w:r>
      <w:r>
        <w:rPr>
          <w:b/>
          <w:bCs/>
          <w:spacing w:val="-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It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is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not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expected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that</w:t>
      </w:r>
      <w:r>
        <w:rPr>
          <w:b/>
          <w:bCs/>
          <w:spacing w:val="-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the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requirements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for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projects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and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activities</w:t>
      </w:r>
      <w:r>
        <w:rPr>
          <w:b/>
          <w:bCs/>
          <w:spacing w:val="-5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all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be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completed</w:t>
      </w:r>
      <w:r>
        <w:rPr>
          <w:b/>
          <w:bCs/>
          <w:spacing w:val="-6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in the current year.</w:t>
      </w:r>
      <w:r>
        <w:rPr>
          <w:b/>
          <w:bCs/>
          <w:spacing w:val="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They may have been accomplished over the entire period of</w:t>
      </w:r>
      <w:r>
        <w:rPr>
          <w:b/>
          <w:bCs/>
          <w:spacing w:val="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time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the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4-Her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has</w:t>
      </w:r>
      <w:r>
        <w:rPr>
          <w:b/>
          <w:bCs/>
          <w:spacing w:val="-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been</w:t>
      </w:r>
      <w:r>
        <w:rPr>
          <w:b/>
          <w:bCs/>
          <w:spacing w:val="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in</w:t>
      </w:r>
      <w:r>
        <w:rPr>
          <w:b/>
          <w:bCs/>
          <w:spacing w:val="1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the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program.</w:t>
      </w:r>
    </w:p>
    <w:p w14:paraId="7947970E" w14:textId="77777777" w:rsidR="00177987" w:rsidRDefault="00177987">
      <w:pPr>
        <w:pStyle w:val="BodyText"/>
        <w:kinsoku w:val="0"/>
        <w:overflowPunct w:val="0"/>
        <w:spacing w:before="2"/>
        <w:rPr>
          <w:b/>
          <w:bCs/>
          <w:sz w:val="27"/>
          <w:szCs w:val="27"/>
        </w:rPr>
      </w:pPr>
    </w:p>
    <w:p w14:paraId="4A7AE1DB" w14:textId="77777777" w:rsidR="00177987" w:rsidRDefault="00AE7764">
      <w:pPr>
        <w:pStyle w:val="BodyText"/>
        <w:kinsoku w:val="0"/>
        <w:overflowPunct w:val="0"/>
        <w:spacing w:before="95"/>
        <w:ind w:left="137" w:right="525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members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provide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opportunities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programs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activities,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education,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all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persons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regardless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national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origin,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age,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disability,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genetic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information,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3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full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opportunity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throughout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AgriLife.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A&amp;M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University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System,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U.S.</w:t>
      </w:r>
      <w:r>
        <w:rPr>
          <w:color w:val="000000"/>
          <w:spacing w:val="-2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Department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Agriculture,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and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67376C71" w14:textId="77777777" w:rsidR="00177987" w:rsidRDefault="00177987">
      <w:pPr>
        <w:pStyle w:val="BodyText"/>
        <w:kinsoku w:val="0"/>
        <w:overflowPunct w:val="0"/>
        <w:spacing w:before="95"/>
        <w:ind w:left="137" w:right="525"/>
        <w:jc w:val="center"/>
        <w:rPr>
          <w:color w:val="000000"/>
          <w:sz w:val="14"/>
          <w:szCs w:val="14"/>
        </w:rPr>
        <w:sectPr w:rsidR="00177987">
          <w:headerReference w:type="default" r:id="rId36"/>
          <w:footerReference w:type="default" r:id="rId37"/>
          <w:pgSz w:w="12240" w:h="15840"/>
          <w:pgMar w:top="1140" w:right="80" w:bottom="1120" w:left="660" w:header="260" w:footer="923" w:gutter="0"/>
          <w:cols w:space="720"/>
          <w:noEndnote/>
        </w:sectPr>
      </w:pPr>
    </w:p>
    <w:p w14:paraId="54481BB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D5D290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9FCE08B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spacing w:before="217" w:line="249" w:lineRule="auto"/>
        <w:ind w:right="1333" w:hanging="721"/>
        <w:rPr>
          <w:sz w:val="23"/>
          <w:szCs w:val="23"/>
        </w:rPr>
      </w:pPr>
      <w:r>
        <w:rPr>
          <w:sz w:val="23"/>
          <w:szCs w:val="23"/>
        </w:rPr>
        <w:t>During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his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years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4-H, 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must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exhibited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leadership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skills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one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more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following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areas:</w:t>
      </w:r>
    </w:p>
    <w:p w14:paraId="653F020C" w14:textId="77777777" w:rsidR="00177987" w:rsidRDefault="00177987">
      <w:pPr>
        <w:pStyle w:val="BodyText"/>
        <w:kinsoku w:val="0"/>
        <w:overflowPunct w:val="0"/>
        <w:spacing w:before="2"/>
      </w:pPr>
    </w:p>
    <w:p w14:paraId="3D3E6020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1"/>
        </w:tabs>
        <w:kinsoku w:val="0"/>
        <w:overflowPunct w:val="0"/>
        <w:spacing w:line="249" w:lineRule="auto"/>
        <w:ind w:right="2253"/>
        <w:rPr>
          <w:sz w:val="23"/>
          <w:szCs w:val="23"/>
        </w:rPr>
      </w:pPr>
      <w:r>
        <w:rPr>
          <w:sz w:val="23"/>
          <w:szCs w:val="23"/>
        </w:rPr>
        <w:t>Must have served as an officer or committee chairman at some level of 4-H</w:t>
      </w:r>
      <w:r>
        <w:rPr>
          <w:spacing w:val="-62"/>
          <w:sz w:val="23"/>
          <w:szCs w:val="23"/>
        </w:rPr>
        <w:t xml:space="preserve"> </w:t>
      </w:r>
      <w:r>
        <w:rPr>
          <w:sz w:val="23"/>
          <w:szCs w:val="23"/>
        </w:rPr>
        <w:t>organization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(club,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county,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district,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state)</w:t>
      </w:r>
    </w:p>
    <w:p w14:paraId="1CFA7655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1"/>
        </w:tabs>
        <w:kinsoku w:val="0"/>
        <w:overflowPunct w:val="0"/>
        <w:spacing w:before="2" w:line="249" w:lineRule="auto"/>
        <w:ind w:right="1449"/>
        <w:rPr>
          <w:sz w:val="23"/>
          <w:szCs w:val="23"/>
        </w:rPr>
      </w:pPr>
      <w:r>
        <w:rPr>
          <w:sz w:val="23"/>
          <w:szCs w:val="23"/>
        </w:rPr>
        <w:t>Must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served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 Junior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Teen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Leader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activity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project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with,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under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supervision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adult volunteer leader.</w:t>
      </w:r>
    </w:p>
    <w:p w14:paraId="4F9A5207" w14:textId="77777777" w:rsidR="00177987" w:rsidRDefault="00177987">
      <w:pPr>
        <w:pStyle w:val="BodyText"/>
        <w:kinsoku w:val="0"/>
        <w:overflowPunct w:val="0"/>
        <w:spacing w:before="1"/>
      </w:pPr>
    </w:p>
    <w:p w14:paraId="6E49A464" w14:textId="77777777" w:rsidR="00177987" w:rsidRDefault="00AE7764">
      <w:pPr>
        <w:pStyle w:val="ListParagraph"/>
        <w:numPr>
          <w:ilvl w:val="0"/>
          <w:numId w:val="8"/>
        </w:numPr>
        <w:tabs>
          <w:tab w:val="left" w:pos="888"/>
        </w:tabs>
        <w:kinsoku w:val="0"/>
        <w:overflowPunct w:val="0"/>
        <w:spacing w:before="1" w:line="249" w:lineRule="auto"/>
        <w:ind w:right="1569" w:hanging="721"/>
        <w:rPr>
          <w:sz w:val="23"/>
          <w:szCs w:val="23"/>
        </w:rPr>
      </w:pPr>
      <w:r>
        <w:rPr>
          <w:sz w:val="23"/>
          <w:szCs w:val="23"/>
        </w:rPr>
        <w:t>Community Service - The 4-H member must have participated in one or more community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service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activities.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For example:</w:t>
      </w:r>
    </w:p>
    <w:p w14:paraId="1A3485F8" w14:textId="77777777" w:rsidR="00177987" w:rsidRDefault="00177987">
      <w:pPr>
        <w:pStyle w:val="BodyText"/>
        <w:kinsoku w:val="0"/>
        <w:overflowPunct w:val="0"/>
        <w:spacing w:before="1"/>
      </w:pPr>
    </w:p>
    <w:p w14:paraId="6C043576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8"/>
        </w:tabs>
        <w:kinsoku w:val="0"/>
        <w:overflowPunct w:val="0"/>
        <w:ind w:left="1608" w:hanging="720"/>
        <w:rPr>
          <w:sz w:val="23"/>
          <w:szCs w:val="23"/>
        </w:rPr>
      </w:pPr>
      <w:r>
        <w:rPr>
          <w:sz w:val="23"/>
          <w:szCs w:val="23"/>
        </w:rPr>
        <w:t>Working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counseling with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Junior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members.</w:t>
      </w:r>
    </w:p>
    <w:p w14:paraId="7883DCCF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8"/>
        </w:tabs>
        <w:kinsoku w:val="0"/>
        <w:overflowPunct w:val="0"/>
        <w:spacing w:before="12"/>
        <w:ind w:left="1608" w:hanging="720"/>
        <w:rPr>
          <w:sz w:val="23"/>
          <w:szCs w:val="23"/>
        </w:rPr>
      </w:pPr>
      <w:r>
        <w:rPr>
          <w:sz w:val="23"/>
          <w:szCs w:val="23"/>
        </w:rPr>
        <w:t>Community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service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projects, either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individual,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group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club-type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projects.</w:t>
      </w:r>
    </w:p>
    <w:p w14:paraId="75BAF598" w14:textId="77777777" w:rsidR="00177987" w:rsidRDefault="00AE7764">
      <w:pPr>
        <w:pStyle w:val="ListParagraph"/>
        <w:numPr>
          <w:ilvl w:val="1"/>
          <w:numId w:val="8"/>
        </w:numPr>
        <w:tabs>
          <w:tab w:val="left" w:pos="1608"/>
        </w:tabs>
        <w:kinsoku w:val="0"/>
        <w:overflowPunct w:val="0"/>
        <w:spacing w:before="12" w:line="249" w:lineRule="auto"/>
        <w:ind w:left="1608" w:right="1631" w:hanging="721"/>
        <w:rPr>
          <w:sz w:val="23"/>
          <w:szCs w:val="23"/>
        </w:rPr>
      </w:pPr>
      <w:r>
        <w:rPr>
          <w:sz w:val="23"/>
          <w:szCs w:val="23"/>
        </w:rPr>
        <w:t>Must have motivated other 4-H members through participation in demonstrations,</w:t>
      </w:r>
      <w:r>
        <w:rPr>
          <w:spacing w:val="-62"/>
          <w:sz w:val="23"/>
          <w:szCs w:val="23"/>
        </w:rPr>
        <w:t xml:space="preserve"> </w:t>
      </w:r>
      <w:r>
        <w:rPr>
          <w:sz w:val="23"/>
          <w:szCs w:val="23"/>
        </w:rPr>
        <w:t>projects, and/or exhibits.</w:t>
      </w:r>
    </w:p>
    <w:p w14:paraId="206CC6ED" w14:textId="77777777" w:rsidR="00177987" w:rsidRDefault="00177987">
      <w:pPr>
        <w:pStyle w:val="BodyText"/>
        <w:kinsoku w:val="0"/>
        <w:overflowPunct w:val="0"/>
        <w:spacing w:before="1"/>
      </w:pPr>
    </w:p>
    <w:p w14:paraId="08182B92" w14:textId="77777777" w:rsidR="00177987" w:rsidRDefault="00AE7764">
      <w:pPr>
        <w:pStyle w:val="BodyText"/>
        <w:kinsoku w:val="0"/>
        <w:overflowPunct w:val="0"/>
        <w:ind w:right="8161"/>
        <w:jc w:val="right"/>
        <w:rPr>
          <w:sz w:val="23"/>
          <w:szCs w:val="23"/>
        </w:rPr>
      </w:pPr>
      <w:r>
        <w:rPr>
          <w:sz w:val="23"/>
          <w:szCs w:val="23"/>
        </w:rPr>
        <w:t>Gold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Star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Selection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Procedure:</w:t>
      </w:r>
    </w:p>
    <w:p w14:paraId="224C3FBB" w14:textId="77777777" w:rsidR="00177987" w:rsidRDefault="00177987">
      <w:pPr>
        <w:pStyle w:val="BodyText"/>
        <w:kinsoku w:val="0"/>
        <w:overflowPunct w:val="0"/>
        <w:spacing w:before="1"/>
      </w:pPr>
    </w:p>
    <w:p w14:paraId="6235AB8B" w14:textId="77777777" w:rsidR="00177987" w:rsidRDefault="00AE7764">
      <w:pPr>
        <w:pStyle w:val="ListParagraph"/>
        <w:numPr>
          <w:ilvl w:val="0"/>
          <w:numId w:val="7"/>
        </w:numPr>
        <w:tabs>
          <w:tab w:val="left" w:pos="888"/>
        </w:tabs>
        <w:kinsoku w:val="0"/>
        <w:overflowPunct w:val="0"/>
        <w:ind w:hanging="433"/>
        <w:rPr>
          <w:sz w:val="23"/>
          <w:szCs w:val="23"/>
        </w:rPr>
      </w:pPr>
      <w:r>
        <w:rPr>
          <w:sz w:val="23"/>
          <w:szCs w:val="23"/>
        </w:rPr>
        <w:t>Interviews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held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team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2-3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judges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with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location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times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announced.</w:t>
      </w:r>
    </w:p>
    <w:p w14:paraId="4002DFB1" w14:textId="77777777" w:rsidR="00177987" w:rsidRDefault="00AE7764">
      <w:pPr>
        <w:pStyle w:val="ListParagraph"/>
        <w:numPr>
          <w:ilvl w:val="0"/>
          <w:numId w:val="7"/>
        </w:numPr>
        <w:tabs>
          <w:tab w:val="left" w:pos="888"/>
        </w:tabs>
        <w:kinsoku w:val="0"/>
        <w:overflowPunct w:val="0"/>
        <w:spacing w:before="131"/>
        <w:ind w:hanging="433"/>
        <w:rPr>
          <w:sz w:val="23"/>
          <w:szCs w:val="23"/>
        </w:rPr>
      </w:pPr>
      <w:r>
        <w:rPr>
          <w:sz w:val="23"/>
          <w:szCs w:val="23"/>
        </w:rPr>
        <w:t>Selection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winners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will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based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off interview,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application.</w:t>
      </w:r>
    </w:p>
    <w:p w14:paraId="494C6E3B" w14:textId="77777777" w:rsidR="00177987" w:rsidRDefault="00177987">
      <w:pPr>
        <w:pStyle w:val="BodyText"/>
        <w:kinsoku w:val="0"/>
        <w:overflowPunct w:val="0"/>
        <w:rPr>
          <w:sz w:val="28"/>
          <w:szCs w:val="28"/>
        </w:rPr>
      </w:pPr>
    </w:p>
    <w:p w14:paraId="142D9A9D" w14:textId="77777777" w:rsidR="00177987" w:rsidRDefault="00177987">
      <w:pPr>
        <w:pStyle w:val="BodyText"/>
        <w:kinsoku w:val="0"/>
        <w:overflowPunct w:val="0"/>
        <w:spacing w:before="3"/>
        <w:rPr>
          <w:sz w:val="30"/>
          <w:szCs w:val="30"/>
        </w:rPr>
      </w:pPr>
    </w:p>
    <w:p w14:paraId="34912FF5" w14:textId="77777777" w:rsidR="00177987" w:rsidRDefault="00AE7764">
      <w:pPr>
        <w:pStyle w:val="BodyText"/>
        <w:kinsoku w:val="0"/>
        <w:overflowPunct w:val="0"/>
        <w:ind w:right="8105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No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makeup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interviews!</w:t>
      </w:r>
    </w:p>
    <w:p w14:paraId="40E9A950" w14:textId="77777777" w:rsidR="00177987" w:rsidRDefault="00177987">
      <w:pPr>
        <w:pStyle w:val="BodyText"/>
        <w:kinsoku w:val="0"/>
        <w:overflowPunct w:val="0"/>
        <w:rPr>
          <w:b/>
          <w:bCs/>
          <w:sz w:val="37"/>
          <w:szCs w:val="37"/>
        </w:rPr>
      </w:pPr>
    </w:p>
    <w:p w14:paraId="5F113DB3" w14:textId="77777777" w:rsidR="00177987" w:rsidRDefault="00AE7764">
      <w:pPr>
        <w:pStyle w:val="BodyText"/>
        <w:kinsoku w:val="0"/>
        <w:overflowPunct w:val="0"/>
        <w:ind w:left="1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Texas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4-H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Gold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Star:</w:t>
      </w:r>
    </w:p>
    <w:p w14:paraId="3378DB7D" w14:textId="77777777" w:rsidR="00177987" w:rsidRDefault="00AE7764">
      <w:pPr>
        <w:pStyle w:val="BodyText"/>
        <w:kinsoku w:val="0"/>
        <w:overflowPunct w:val="0"/>
        <w:spacing w:before="13" w:line="252" w:lineRule="auto"/>
        <w:ind w:left="167" w:right="1335"/>
        <w:rPr>
          <w:sz w:val="22"/>
          <w:szCs w:val="22"/>
        </w:rPr>
      </w:pPr>
      <w:r>
        <w:rPr>
          <w:sz w:val="22"/>
          <w:szCs w:val="22"/>
        </w:rPr>
        <w:t>The presentation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 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Gold Star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Pin begun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 1933,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first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year Mr.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E.C. Martin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was Boys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4-H Club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Specialist. Mr.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Martin tells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pin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was prompted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 effort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 recognize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people who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did 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work rather than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agents. Previous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to this time,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agents submitting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largest number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 4-H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records received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recognition.</w:t>
      </w:r>
    </w:p>
    <w:p w14:paraId="3E890D9F" w14:textId="77777777" w:rsidR="00177987" w:rsidRDefault="00AE7764">
      <w:pPr>
        <w:pStyle w:val="BodyText"/>
        <w:kinsoku w:val="0"/>
        <w:overflowPunct w:val="0"/>
        <w:spacing w:line="254" w:lineRule="auto"/>
        <w:ind w:left="167" w:right="1437"/>
        <w:rPr>
          <w:sz w:val="22"/>
          <w:szCs w:val="22"/>
        </w:rPr>
      </w:pPr>
      <w:r>
        <w:rPr>
          <w:sz w:val="22"/>
          <w:szCs w:val="22"/>
        </w:rPr>
        <w:t>Records in 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Extension Fiscal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office indicates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that 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first Gold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Star Pins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were purchased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 1933.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For the first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several years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Gold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Star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Pins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were presented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at 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dinner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during Short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Course 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College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Station.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beginning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each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county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made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 nomination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outstanding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4-H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member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 100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members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were selected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receive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award.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After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several years,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awards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were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presented 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outstanding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4-H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boy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4-H girl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each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county.</w:t>
      </w:r>
    </w:p>
    <w:p w14:paraId="2ADC63FB" w14:textId="77777777" w:rsidR="00177987" w:rsidRDefault="00177987">
      <w:pPr>
        <w:pStyle w:val="BodyText"/>
        <w:kinsoku w:val="0"/>
        <w:overflowPunct w:val="0"/>
      </w:pPr>
    </w:p>
    <w:p w14:paraId="63F45824" w14:textId="77777777" w:rsidR="00177987" w:rsidRDefault="00177987">
      <w:pPr>
        <w:pStyle w:val="BodyText"/>
        <w:kinsoku w:val="0"/>
        <w:overflowPunct w:val="0"/>
        <w:spacing w:before="6"/>
      </w:pPr>
    </w:p>
    <w:p w14:paraId="2FE6539E" w14:textId="77777777" w:rsidR="00177987" w:rsidRDefault="00AE7764">
      <w:pPr>
        <w:pStyle w:val="BodyText"/>
        <w:kinsoku w:val="0"/>
        <w:overflowPunct w:val="0"/>
        <w:ind w:left="16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Danforth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-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Dare you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Award:</w:t>
      </w:r>
    </w:p>
    <w:p w14:paraId="32229583" w14:textId="77777777" w:rsidR="00177987" w:rsidRDefault="00AE7764">
      <w:pPr>
        <w:pStyle w:val="BodyText"/>
        <w:kinsoku w:val="0"/>
        <w:overflowPunct w:val="0"/>
        <w:spacing w:before="13" w:line="252" w:lineRule="auto"/>
        <w:ind w:left="167" w:right="1383"/>
        <w:rPr>
          <w:sz w:val="22"/>
          <w:szCs w:val="22"/>
        </w:rPr>
      </w:pPr>
      <w:r>
        <w:rPr>
          <w:sz w:val="22"/>
          <w:szCs w:val="22"/>
        </w:rPr>
        <w:t xml:space="preserve">William H. Danforth's </w:t>
      </w:r>
      <w:r>
        <w:rPr>
          <w:i/>
          <w:iCs/>
          <w:sz w:val="22"/>
          <w:szCs w:val="22"/>
        </w:rPr>
        <w:t xml:space="preserve">I Dare You </w:t>
      </w:r>
      <w:r>
        <w:rPr>
          <w:sz w:val="22"/>
          <w:szCs w:val="22"/>
        </w:rPr>
        <w:t>was first published in 1931.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It is still considered one of the most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influential books in the general area of personal motivation.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 award is offered as recognition 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excellence in character and well-balanced personal development as well as demonstrated leadership.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copy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book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personalized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certificate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suitable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framing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comprise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tangible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parts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8"/>
          <w:sz w:val="22"/>
          <w:szCs w:val="22"/>
        </w:rPr>
        <w:t xml:space="preserve"> </w:t>
      </w:r>
      <w:r>
        <w:rPr>
          <w:sz w:val="22"/>
          <w:szCs w:val="22"/>
        </w:rPr>
        <w:t>award. Brazos County will give two (2) awards to deserving Senior age 4-H Members (15 and up as of</w:t>
      </w:r>
      <w:r>
        <w:rPr>
          <w:spacing w:val="-59"/>
          <w:sz w:val="22"/>
          <w:szCs w:val="22"/>
        </w:rPr>
        <w:t xml:space="preserve"> </w:t>
      </w:r>
      <w:r>
        <w:rPr>
          <w:sz w:val="22"/>
          <w:szCs w:val="22"/>
        </w:rPr>
        <w:t>current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4-H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year).</w:t>
      </w:r>
      <w:r>
        <w:rPr>
          <w:spacing w:val="6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selection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procedure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same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Gold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Star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selection.</w:t>
      </w:r>
    </w:p>
    <w:p w14:paraId="73CE9682" w14:textId="77777777" w:rsidR="00177987" w:rsidRDefault="00177987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14:paraId="5770E3D9" w14:textId="77777777" w:rsidR="00177987" w:rsidRDefault="00AE7764">
      <w:pPr>
        <w:pStyle w:val="BodyText"/>
        <w:kinsoku w:val="0"/>
        <w:overflowPunct w:val="0"/>
        <w:spacing w:before="95"/>
        <w:ind w:left="137" w:right="420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members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provide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opportunities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programs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activities,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education,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all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persons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regardless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national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origin,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age,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disability,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genetic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information,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full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opportunity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throughout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AgriLife.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A&amp;M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University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System,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U.S.</w:t>
      </w:r>
      <w:r>
        <w:rPr>
          <w:color w:val="000000"/>
          <w:spacing w:val="-2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Department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Agriculture,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and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20E1E7F5" w14:textId="77777777" w:rsidR="00177987" w:rsidRDefault="00177987">
      <w:pPr>
        <w:pStyle w:val="BodyText"/>
        <w:kinsoku w:val="0"/>
        <w:overflowPunct w:val="0"/>
        <w:spacing w:before="95"/>
        <w:ind w:left="137" w:right="420"/>
        <w:jc w:val="center"/>
        <w:rPr>
          <w:color w:val="000000"/>
          <w:sz w:val="14"/>
          <w:szCs w:val="14"/>
        </w:rPr>
        <w:sectPr w:rsidR="00177987">
          <w:headerReference w:type="default" r:id="rId38"/>
          <w:footerReference w:type="default" r:id="rId39"/>
          <w:pgSz w:w="12240" w:h="15840"/>
          <w:pgMar w:top="1140" w:right="80" w:bottom="840" w:left="660" w:header="260" w:footer="658" w:gutter="0"/>
          <w:cols w:space="720"/>
          <w:noEndnote/>
        </w:sectPr>
      </w:pPr>
    </w:p>
    <w:p w14:paraId="158C599B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4563A3E" w14:textId="5A409DFF" w:rsidR="00177987" w:rsidRPr="00885CB4" w:rsidRDefault="0092536D" w:rsidP="00DD320A">
      <w:pPr>
        <w:pStyle w:val="BodyText"/>
        <w:kinsoku w:val="0"/>
        <w:overflowPunct w:val="0"/>
        <w:spacing w:before="89"/>
        <w:jc w:val="center"/>
        <w:rPr>
          <w:b/>
          <w:bCs/>
          <w:sz w:val="32"/>
          <w:szCs w:val="32"/>
        </w:rPr>
      </w:pPr>
      <w:r w:rsidRPr="00885CB4">
        <w:rPr>
          <w:b/>
          <w:bCs/>
          <w:sz w:val="32"/>
          <w:szCs w:val="32"/>
        </w:rPr>
        <w:t>4-H</w:t>
      </w:r>
      <w:r w:rsidRPr="00885CB4">
        <w:rPr>
          <w:b/>
          <w:bCs/>
          <w:spacing w:val="-1"/>
          <w:sz w:val="32"/>
          <w:szCs w:val="32"/>
        </w:rPr>
        <w:t xml:space="preserve"> </w:t>
      </w:r>
      <w:r w:rsidRPr="00885CB4">
        <w:rPr>
          <w:b/>
          <w:bCs/>
          <w:sz w:val="32"/>
          <w:szCs w:val="32"/>
        </w:rPr>
        <w:t>GOLD</w:t>
      </w:r>
      <w:r w:rsidRPr="00885CB4">
        <w:rPr>
          <w:b/>
          <w:bCs/>
          <w:spacing w:val="-3"/>
          <w:sz w:val="32"/>
          <w:szCs w:val="32"/>
        </w:rPr>
        <w:t xml:space="preserve"> </w:t>
      </w:r>
      <w:r w:rsidRPr="00885CB4">
        <w:rPr>
          <w:b/>
          <w:bCs/>
          <w:sz w:val="32"/>
          <w:szCs w:val="32"/>
        </w:rPr>
        <w:t>STAR &amp; I DARE</w:t>
      </w:r>
      <w:r w:rsidRPr="00885CB4">
        <w:rPr>
          <w:b/>
          <w:bCs/>
          <w:spacing w:val="-3"/>
          <w:sz w:val="32"/>
          <w:szCs w:val="32"/>
        </w:rPr>
        <w:t xml:space="preserve"> </w:t>
      </w:r>
      <w:r w:rsidRPr="00885CB4">
        <w:rPr>
          <w:b/>
          <w:bCs/>
          <w:sz w:val="32"/>
          <w:szCs w:val="32"/>
        </w:rPr>
        <w:t>YOU</w:t>
      </w:r>
      <w:r w:rsidRPr="00885CB4">
        <w:rPr>
          <w:b/>
          <w:bCs/>
          <w:spacing w:val="-6"/>
          <w:sz w:val="32"/>
          <w:szCs w:val="32"/>
        </w:rPr>
        <w:t xml:space="preserve"> </w:t>
      </w:r>
      <w:r w:rsidRPr="00885CB4">
        <w:rPr>
          <w:b/>
          <w:bCs/>
          <w:sz w:val="32"/>
          <w:szCs w:val="32"/>
        </w:rPr>
        <w:t>AWARDS</w:t>
      </w:r>
      <w:r w:rsidRPr="00885CB4">
        <w:rPr>
          <w:b/>
          <w:bCs/>
          <w:spacing w:val="-2"/>
          <w:sz w:val="32"/>
          <w:szCs w:val="32"/>
        </w:rPr>
        <w:t xml:space="preserve"> </w:t>
      </w:r>
      <w:r w:rsidRPr="00885CB4">
        <w:rPr>
          <w:b/>
          <w:bCs/>
          <w:sz w:val="32"/>
          <w:szCs w:val="32"/>
        </w:rPr>
        <w:t>APPLICATION</w:t>
      </w:r>
    </w:p>
    <w:p w14:paraId="3B05396F" w14:textId="77777777" w:rsidR="00177987" w:rsidRDefault="00177987">
      <w:pPr>
        <w:pStyle w:val="BodyText"/>
        <w:kinsoku w:val="0"/>
        <w:overflowPunct w:val="0"/>
        <w:rPr>
          <w:i/>
          <w:iCs/>
          <w:sz w:val="36"/>
          <w:szCs w:val="36"/>
        </w:rPr>
      </w:pPr>
    </w:p>
    <w:p w14:paraId="52793A27" w14:textId="77777777" w:rsidR="00177987" w:rsidRDefault="00177987">
      <w:pPr>
        <w:pStyle w:val="BodyText"/>
        <w:kinsoku w:val="0"/>
        <w:overflowPunct w:val="0"/>
        <w:spacing w:before="2"/>
        <w:rPr>
          <w:i/>
          <w:iCs/>
          <w:sz w:val="35"/>
          <w:szCs w:val="35"/>
        </w:rPr>
      </w:pPr>
    </w:p>
    <w:p w14:paraId="08032D28" w14:textId="34D0EAC2" w:rsidR="00DD320A" w:rsidRDefault="00AE7764" w:rsidP="00DD320A">
      <w:pPr>
        <w:pStyle w:val="BodyText"/>
        <w:tabs>
          <w:tab w:val="left" w:pos="1800"/>
          <w:tab w:val="left" w:pos="4617"/>
          <w:tab w:val="left" w:pos="7946"/>
          <w:tab w:val="left" w:pos="10274"/>
        </w:tabs>
        <w:kinsoku w:val="0"/>
        <w:overflowPunct w:val="0"/>
        <w:ind w:left="1800" w:right="1224" w:hanging="900"/>
        <w:rPr>
          <w:sz w:val="23"/>
          <w:szCs w:val="23"/>
        </w:rPr>
      </w:pPr>
      <w:r>
        <w:rPr>
          <w:sz w:val="23"/>
          <w:szCs w:val="23"/>
        </w:rPr>
        <w:t>Applicant</w:t>
      </w:r>
      <w:r w:rsidR="00DD320A">
        <w:rPr>
          <w:sz w:val="23"/>
          <w:szCs w:val="23"/>
        </w:rPr>
        <w:t xml:space="preserve"> </w:t>
      </w:r>
      <w:r w:rsidR="00DD320A">
        <w:rPr>
          <w:sz w:val="23"/>
          <w:szCs w:val="23"/>
          <w:u w:val="single"/>
        </w:rPr>
        <w:t xml:space="preserve">                                                                                                                                       </w:t>
      </w:r>
      <w:r w:rsidR="00DD320A">
        <w:rPr>
          <w:sz w:val="23"/>
          <w:szCs w:val="23"/>
        </w:rPr>
        <w:t xml:space="preserve"> </w:t>
      </w:r>
    </w:p>
    <w:p w14:paraId="0FB8DA6A" w14:textId="5FECD50D" w:rsidR="00177987" w:rsidRDefault="00DD320A" w:rsidP="00DD320A">
      <w:pPr>
        <w:pStyle w:val="BodyText"/>
        <w:tabs>
          <w:tab w:val="left" w:pos="1800"/>
          <w:tab w:val="left" w:pos="4617"/>
          <w:tab w:val="left" w:pos="7946"/>
          <w:tab w:val="left" w:pos="10274"/>
        </w:tabs>
        <w:kinsoku w:val="0"/>
        <w:overflowPunct w:val="0"/>
        <w:ind w:right="1224"/>
        <w:rPr>
          <w:sz w:val="23"/>
          <w:szCs w:val="23"/>
        </w:rPr>
      </w:pPr>
      <w:r>
        <w:rPr>
          <w:sz w:val="23"/>
          <w:szCs w:val="23"/>
        </w:rPr>
        <w:tab/>
        <w:t xml:space="preserve">  </w:t>
      </w:r>
      <w:r w:rsidR="00AE7764">
        <w:rPr>
          <w:sz w:val="23"/>
          <w:szCs w:val="23"/>
        </w:rPr>
        <w:t>Last</w:t>
      </w:r>
      <w:r w:rsidR="00AE7764">
        <w:rPr>
          <w:spacing w:val="-2"/>
          <w:sz w:val="23"/>
          <w:szCs w:val="23"/>
        </w:rPr>
        <w:t xml:space="preserve"> </w:t>
      </w:r>
      <w:r w:rsidR="00AE7764">
        <w:rPr>
          <w:sz w:val="23"/>
          <w:szCs w:val="23"/>
        </w:rPr>
        <w:t>Name</w:t>
      </w:r>
      <w:r w:rsidR="00AE7764">
        <w:rPr>
          <w:sz w:val="23"/>
          <w:szCs w:val="23"/>
        </w:rPr>
        <w:tab/>
        <w:t>First</w:t>
      </w:r>
      <w:r w:rsidR="00AE7764">
        <w:rPr>
          <w:spacing w:val="-1"/>
          <w:sz w:val="23"/>
          <w:szCs w:val="23"/>
        </w:rPr>
        <w:t xml:space="preserve"> </w:t>
      </w:r>
      <w:r w:rsidR="00AE7764">
        <w:rPr>
          <w:sz w:val="23"/>
          <w:szCs w:val="23"/>
        </w:rPr>
        <w:t>Name</w:t>
      </w:r>
      <w:r w:rsidR="00AE7764">
        <w:rPr>
          <w:sz w:val="23"/>
          <w:szCs w:val="23"/>
        </w:rPr>
        <w:tab/>
        <w:t>Middle</w:t>
      </w:r>
    </w:p>
    <w:p w14:paraId="419FCBBB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A5799C1" w14:textId="77777777" w:rsidR="00177987" w:rsidRDefault="00177987">
      <w:pPr>
        <w:pStyle w:val="BodyText"/>
        <w:kinsoku w:val="0"/>
        <w:overflowPunct w:val="0"/>
        <w:spacing w:before="4"/>
        <w:rPr>
          <w:sz w:val="38"/>
          <w:szCs w:val="38"/>
        </w:rPr>
      </w:pPr>
    </w:p>
    <w:p w14:paraId="7DB24C43" w14:textId="77777777" w:rsidR="00177987" w:rsidRDefault="00AE7764">
      <w:pPr>
        <w:pStyle w:val="BodyText"/>
        <w:tabs>
          <w:tab w:val="left" w:pos="2832"/>
          <w:tab w:val="left" w:pos="10433"/>
        </w:tabs>
        <w:kinsoku w:val="0"/>
        <w:overflowPunct w:val="0"/>
        <w:spacing w:before="1"/>
        <w:ind w:left="872"/>
        <w:rPr>
          <w:sz w:val="23"/>
          <w:szCs w:val="23"/>
        </w:rPr>
      </w:pPr>
      <w:r>
        <w:rPr>
          <w:sz w:val="23"/>
          <w:szCs w:val="23"/>
        </w:rPr>
        <w:t>Mailing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Address</w:t>
      </w:r>
      <w:r>
        <w:rPr>
          <w:sz w:val="23"/>
          <w:szCs w:val="23"/>
        </w:rPr>
        <w:tab/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p w14:paraId="3C24ADA9" w14:textId="77777777" w:rsidR="00177987" w:rsidRDefault="00177987">
      <w:pPr>
        <w:pStyle w:val="BodyText"/>
        <w:kinsoku w:val="0"/>
        <w:overflowPunct w:val="0"/>
        <w:spacing w:before="6"/>
        <w:rPr>
          <w:sz w:val="21"/>
          <w:szCs w:val="21"/>
        </w:rPr>
      </w:pPr>
    </w:p>
    <w:p w14:paraId="66270808" w14:textId="70050DCE" w:rsidR="00177987" w:rsidRDefault="00AE7764">
      <w:pPr>
        <w:pStyle w:val="BodyText"/>
        <w:tabs>
          <w:tab w:val="left" w:pos="2832"/>
          <w:tab w:val="left" w:pos="10429"/>
        </w:tabs>
        <w:kinsoku w:val="0"/>
        <w:overflowPunct w:val="0"/>
        <w:spacing w:before="92"/>
        <w:ind w:left="934"/>
        <w:rPr>
          <w:rFonts w:ascii="Times New Roman" w:hAnsi="Times New Roman" w:cs="Times New Roman"/>
        </w:rPr>
      </w:pPr>
      <w:r>
        <w:t>Email</w:t>
      </w:r>
      <w:r>
        <w:tab/>
      </w:r>
      <w:r w:rsidR="00DD320A">
        <w:rPr>
          <w:rFonts w:ascii="Times New Roman" w:hAnsi="Times New Roman" w:cs="Times New Roman"/>
          <w:u w:val="single"/>
        </w:rPr>
        <w:t>_______________________________________________________________</w:t>
      </w:r>
    </w:p>
    <w:p w14:paraId="026BFA5E" w14:textId="6F0EC198" w:rsidR="00177987" w:rsidRDefault="00AE7764">
      <w:pPr>
        <w:pStyle w:val="BodyText"/>
        <w:kinsoku w:val="0"/>
        <w:overflowPunct w:val="0"/>
        <w:spacing w:before="229"/>
        <w:ind w:left="888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3E59B24" wp14:editId="5AA10A23">
                <wp:simplePos x="0" y="0"/>
                <wp:positionH relativeFrom="page">
                  <wp:posOffset>2218055</wp:posOffset>
                </wp:positionH>
                <wp:positionV relativeFrom="paragraph">
                  <wp:posOffset>346075</wp:posOffset>
                </wp:positionV>
                <wp:extent cx="4789170" cy="635"/>
                <wp:effectExtent l="0" t="0" r="0" b="0"/>
                <wp:wrapTopAndBottom/>
                <wp:docPr id="16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9170" cy="635"/>
                        </a:xfrm>
                        <a:custGeom>
                          <a:avLst/>
                          <a:gdLst>
                            <a:gd name="T0" fmla="*/ 0 w 7542"/>
                            <a:gd name="T1" fmla="*/ 0 h 1"/>
                            <a:gd name="T2" fmla="*/ 7542 w 754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42" h="1">
                              <a:moveTo>
                                <a:pt x="0" y="0"/>
                              </a:moveTo>
                              <a:lnTo>
                                <a:pt x="75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E495B6" id="Freeform 6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65pt,27.25pt,551.75pt,27.25pt" coordsize="754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" o:allowincell="f" filled="f">
                <v:path arrowok="t" o:connecttype="custom" o:connectlocs="0,0;4789170,0" o:connectangles="0,0"/>
                <w10:wrap type="topAndBottom" anchorx="page"/>
              </v:polyline>
            </w:pict>
          </mc:Fallback>
        </mc:AlternateContent>
      </w:r>
      <w:r>
        <w:rPr>
          <w:sz w:val="23"/>
          <w:szCs w:val="23"/>
        </w:rPr>
        <w:t>Parents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Name</w:t>
      </w:r>
    </w:p>
    <w:p w14:paraId="0370AB5D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46ABFA5" w14:textId="77777777" w:rsidR="00177987" w:rsidRDefault="00AE7764">
      <w:pPr>
        <w:pStyle w:val="BodyText"/>
        <w:tabs>
          <w:tab w:val="left" w:pos="1934"/>
          <w:tab w:val="left" w:pos="5156"/>
          <w:tab w:val="left" w:pos="10211"/>
        </w:tabs>
        <w:kinsoku w:val="0"/>
        <w:overflowPunct w:val="0"/>
        <w:spacing w:before="171"/>
        <w:ind w:left="888"/>
        <w:rPr>
          <w:sz w:val="23"/>
          <w:szCs w:val="23"/>
        </w:rPr>
      </w:pPr>
      <w:r>
        <w:rPr>
          <w:sz w:val="23"/>
          <w:szCs w:val="23"/>
        </w:rPr>
        <w:t>County</w:t>
      </w:r>
      <w:r>
        <w:rPr>
          <w:sz w:val="23"/>
          <w:szCs w:val="23"/>
        </w:rPr>
        <w:tab/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Number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Years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4-H Club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work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p w14:paraId="5E46D18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DE12CA1" w14:textId="77777777" w:rsidR="00177987" w:rsidRDefault="00177987">
      <w:pPr>
        <w:pStyle w:val="BodyText"/>
        <w:kinsoku w:val="0"/>
        <w:overflowPunct w:val="0"/>
        <w:rPr>
          <w:sz w:val="18"/>
          <w:szCs w:val="18"/>
        </w:rPr>
      </w:pPr>
    </w:p>
    <w:p w14:paraId="2279F2F5" w14:textId="39F811B8" w:rsidR="00177987" w:rsidRDefault="00AE7764">
      <w:pPr>
        <w:pStyle w:val="BodyText"/>
        <w:tabs>
          <w:tab w:val="left" w:pos="6175"/>
          <w:tab w:val="left" w:pos="6449"/>
        </w:tabs>
        <w:kinsoku w:val="0"/>
        <w:overflowPunct w:val="0"/>
        <w:spacing w:before="93"/>
        <w:ind w:left="888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4A7DA43F" wp14:editId="3D27C688">
                <wp:simplePos x="0" y="0"/>
                <wp:positionH relativeFrom="page">
                  <wp:posOffset>6614160</wp:posOffset>
                </wp:positionH>
                <wp:positionV relativeFrom="paragraph">
                  <wp:posOffset>251460</wp:posOffset>
                </wp:positionV>
                <wp:extent cx="506095" cy="635"/>
                <wp:effectExtent l="0" t="0" r="0" b="0"/>
                <wp:wrapTopAndBottom/>
                <wp:docPr id="9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095" cy="635"/>
                        </a:xfrm>
                        <a:custGeom>
                          <a:avLst/>
                          <a:gdLst>
                            <a:gd name="T0" fmla="*/ 0 w 797"/>
                            <a:gd name="T1" fmla="*/ 0 h 1"/>
                            <a:gd name="T2" fmla="*/ 796 w 79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7" h="1">
                              <a:moveTo>
                                <a:pt x="0" y="0"/>
                              </a:moveTo>
                              <a:lnTo>
                                <a:pt x="79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E30BAB" id="Freeform 65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8pt,19.8pt,560.6pt,19.8pt" coordsize="79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" o:allowincell="f" filled="f">
                <v:path arrowok="t" o:connecttype="custom" o:connectlocs="0,0;505460,0" o:connectangles="0,0"/>
                <w10:wrap type="topAndBottom" anchorx="page"/>
              </v:polyline>
            </w:pict>
          </mc:Fallback>
        </mc:AlternateContent>
      </w:r>
      <w:r>
        <w:rPr>
          <w:sz w:val="23"/>
          <w:szCs w:val="23"/>
        </w:rPr>
        <w:t>Name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Club</w:t>
      </w:r>
      <w:r>
        <w:rPr>
          <w:sz w:val="23"/>
          <w:szCs w:val="23"/>
          <w:u w:val="single"/>
        </w:rPr>
        <w:tab/>
      </w:r>
      <w:r>
        <w:rPr>
          <w:sz w:val="23"/>
          <w:szCs w:val="23"/>
        </w:rPr>
        <w:tab/>
      </w:r>
      <w:r>
        <w:rPr>
          <w:sz w:val="22"/>
          <w:szCs w:val="22"/>
        </w:rPr>
        <w:t>GRADE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LAST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AUGUST:</w:t>
      </w:r>
    </w:p>
    <w:p w14:paraId="3B6A6C0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CBE5BBE" w14:textId="77777777" w:rsidR="00177987" w:rsidRDefault="00177987">
      <w:pPr>
        <w:pStyle w:val="BodyText"/>
        <w:kinsoku w:val="0"/>
        <w:overflowPunct w:val="0"/>
        <w:spacing w:before="6"/>
        <w:rPr>
          <w:sz w:val="21"/>
          <w:szCs w:val="21"/>
        </w:rPr>
      </w:pPr>
    </w:p>
    <w:p w14:paraId="2DD2921E" w14:textId="64BE7159" w:rsidR="00177987" w:rsidRDefault="00AE7764">
      <w:pPr>
        <w:pStyle w:val="BodyText"/>
        <w:tabs>
          <w:tab w:val="left" w:pos="4372"/>
          <w:tab w:val="left" w:pos="4666"/>
          <w:tab w:val="left" w:pos="8052"/>
        </w:tabs>
        <w:kinsoku w:val="0"/>
        <w:overflowPunct w:val="0"/>
        <w:spacing w:before="1"/>
        <w:ind w:left="888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5112DB94" wp14:editId="3503902A">
                <wp:simplePos x="0" y="0"/>
                <wp:positionH relativeFrom="page">
                  <wp:posOffset>3287395</wp:posOffset>
                </wp:positionH>
                <wp:positionV relativeFrom="paragraph">
                  <wp:posOffset>316865</wp:posOffset>
                </wp:positionV>
                <wp:extent cx="253365" cy="228600"/>
                <wp:effectExtent l="0" t="0" r="0" b="0"/>
                <wp:wrapNone/>
                <wp:docPr id="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28600"/>
                          <a:chOff x="5177" y="499"/>
                          <a:chExt cx="399" cy="360"/>
                        </a:xfrm>
                      </wpg:grpSpPr>
                      <wps:wsp>
                        <wps:cNvPr id="92" name="Freeform 67"/>
                        <wps:cNvSpPr>
                          <a:spLocks/>
                        </wps:cNvSpPr>
                        <wps:spPr bwMode="auto">
                          <a:xfrm>
                            <a:off x="5197" y="535"/>
                            <a:ext cx="345" cy="30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300"/>
                              <a:gd name="T2" fmla="*/ 345 w 345"/>
                              <a:gd name="T3" fmla="*/ 0 h 300"/>
                              <a:gd name="T4" fmla="*/ 345 w 345"/>
                              <a:gd name="T5" fmla="*/ 300 h 300"/>
                              <a:gd name="T6" fmla="*/ 0 w 345"/>
                              <a:gd name="T7" fmla="*/ 300 h 300"/>
                              <a:gd name="T8" fmla="*/ 0 w 345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300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8"/>
                        <wps:cNvSpPr>
                          <a:spLocks/>
                        </wps:cNvSpPr>
                        <wps:spPr bwMode="auto">
                          <a:xfrm>
                            <a:off x="5215" y="499"/>
                            <a:ext cx="360" cy="360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360"/>
                              <a:gd name="T2" fmla="*/ 0 w 360"/>
                              <a:gd name="T3" fmla="*/ 0 h 360"/>
                              <a:gd name="T4" fmla="*/ 0 w 360"/>
                              <a:gd name="T5" fmla="*/ 360 h 360"/>
                              <a:gd name="T6" fmla="*/ 360 w 360"/>
                              <a:gd name="T7" fmla="*/ 360 h 360"/>
                              <a:gd name="T8" fmla="*/ 360 w 360"/>
                              <a:gd name="T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9"/>
                        <wps:cNvSpPr>
                          <a:spLocks/>
                        </wps:cNvSpPr>
                        <wps:spPr bwMode="auto">
                          <a:xfrm>
                            <a:off x="5225" y="509"/>
                            <a:ext cx="340" cy="340"/>
                          </a:xfrm>
                          <a:custGeom>
                            <a:avLst/>
                            <a:gdLst>
                              <a:gd name="T0" fmla="*/ 0 w 340"/>
                              <a:gd name="T1" fmla="*/ 340 h 340"/>
                              <a:gd name="T2" fmla="*/ 340 w 340"/>
                              <a:gd name="T3" fmla="*/ 340 h 340"/>
                              <a:gd name="T4" fmla="*/ 340 w 340"/>
                              <a:gd name="T5" fmla="*/ 0 h 340"/>
                              <a:gd name="T6" fmla="*/ 0 w 340"/>
                              <a:gd name="T7" fmla="*/ 0 h 340"/>
                              <a:gd name="T8" fmla="*/ 0 w 340"/>
                              <a:gd name="T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0" y="340"/>
                                </a:moveTo>
                                <a:lnTo>
                                  <a:pt x="340" y="340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05FE4" id="Group 66" o:spid="_x0000_s1026" style="position:absolute;margin-left:258.85pt;margin-top:24.95pt;width:19.95pt;height:18pt;z-index:251661312;mso-position-horizontal-relative:page" coordorigin="5177,499" coordsize="3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" o:allowincell="f">
                <v:shape id="Freeform 67" o:spid="_x0000_s1027" style="position:absolute;left:5197;top:535;width:345;height:300;visibility:visible;mso-wrap-style:square;v-text-anchor:top" coordsize="3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" path="m,l345,r,300l,300,,xe" filled="f" strokeweight="2pt">
                  <v:path arrowok="t" o:connecttype="custom" o:connectlocs="0,0;345,0;345,300;0,300;0,0" o:connectangles="0,0,0,0,0"/>
                </v:shape>
                <v:shape id="Freeform 68" o:spid="_x0000_s1028" style="position:absolute;left:5215;top:499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" path="m360,l,,,360r360,l360,xe" stroked="f">
                  <v:path arrowok="t" o:connecttype="custom" o:connectlocs="360,0;0,0;0,360;360,360;360,0" o:connectangles="0,0,0,0,0"/>
                </v:shape>
                <v:shape id="Freeform 69" o:spid="_x0000_s1029" style="position:absolute;left:5225;top:50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" path="m,340r340,l340,,,,,340xe" filled="f" strokeweight="1pt">
                  <v:path arrowok="t" o:connecttype="custom" o:connectlocs="0,340;340,340;340,0;0,0;0,3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 wp14:anchorId="5B7E9CAC" wp14:editId="3B48B8EC">
                <wp:simplePos x="0" y="0"/>
                <wp:positionH relativeFrom="page">
                  <wp:posOffset>5201920</wp:posOffset>
                </wp:positionH>
                <wp:positionV relativeFrom="paragraph">
                  <wp:posOffset>316865</wp:posOffset>
                </wp:positionV>
                <wp:extent cx="254000" cy="228600"/>
                <wp:effectExtent l="0" t="0" r="0" b="0"/>
                <wp:wrapNone/>
                <wp:docPr id="8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28600"/>
                          <a:chOff x="8192" y="499"/>
                          <a:chExt cx="400" cy="360"/>
                        </a:xfrm>
                      </wpg:grpSpPr>
                      <wps:wsp>
                        <wps:cNvPr id="88" name="Freeform 71"/>
                        <wps:cNvSpPr>
                          <a:spLocks/>
                        </wps:cNvSpPr>
                        <wps:spPr bwMode="auto">
                          <a:xfrm>
                            <a:off x="8212" y="535"/>
                            <a:ext cx="345" cy="30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300"/>
                              <a:gd name="T2" fmla="*/ 345 w 345"/>
                              <a:gd name="T3" fmla="*/ 0 h 300"/>
                              <a:gd name="T4" fmla="*/ 345 w 345"/>
                              <a:gd name="T5" fmla="*/ 300 h 300"/>
                              <a:gd name="T6" fmla="*/ 0 w 345"/>
                              <a:gd name="T7" fmla="*/ 300 h 300"/>
                              <a:gd name="T8" fmla="*/ 0 w 345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300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8231" y="499"/>
                            <a:ext cx="360" cy="360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360"/>
                              <a:gd name="T2" fmla="*/ 0 w 360"/>
                              <a:gd name="T3" fmla="*/ 0 h 360"/>
                              <a:gd name="T4" fmla="*/ 0 w 360"/>
                              <a:gd name="T5" fmla="*/ 360 h 360"/>
                              <a:gd name="T6" fmla="*/ 360 w 360"/>
                              <a:gd name="T7" fmla="*/ 360 h 360"/>
                              <a:gd name="T8" fmla="*/ 360 w 360"/>
                              <a:gd name="T9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3"/>
                        <wps:cNvSpPr>
                          <a:spLocks/>
                        </wps:cNvSpPr>
                        <wps:spPr bwMode="auto">
                          <a:xfrm>
                            <a:off x="8241" y="509"/>
                            <a:ext cx="340" cy="340"/>
                          </a:xfrm>
                          <a:custGeom>
                            <a:avLst/>
                            <a:gdLst>
                              <a:gd name="T0" fmla="*/ 0 w 340"/>
                              <a:gd name="T1" fmla="*/ 340 h 340"/>
                              <a:gd name="T2" fmla="*/ 340 w 340"/>
                              <a:gd name="T3" fmla="*/ 340 h 340"/>
                              <a:gd name="T4" fmla="*/ 340 w 340"/>
                              <a:gd name="T5" fmla="*/ 0 h 340"/>
                              <a:gd name="T6" fmla="*/ 0 w 340"/>
                              <a:gd name="T7" fmla="*/ 0 h 340"/>
                              <a:gd name="T8" fmla="*/ 0 w 340"/>
                              <a:gd name="T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0" y="340"/>
                                </a:moveTo>
                                <a:lnTo>
                                  <a:pt x="340" y="340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3CBCE" id="Group 70" o:spid="_x0000_s1026" style="position:absolute;margin-left:409.6pt;margin-top:24.95pt;width:20pt;height:18pt;z-index:251662336;mso-position-horizontal-relative:page" coordorigin="8192,499" coordsize="4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" o:allowincell="f">
                <v:shape id="Freeform 71" o:spid="_x0000_s1027" style="position:absolute;left:8212;top:535;width:345;height:300;visibility:visible;mso-wrap-style:square;v-text-anchor:top" coordsize="3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" path="m,l345,r,300l,300,,xe" filled="f" strokeweight="2pt">
                  <v:path arrowok="t" o:connecttype="custom" o:connectlocs="0,0;345,0;345,300;0,300;0,0" o:connectangles="0,0,0,0,0"/>
                </v:shape>
                <v:shape id="Freeform 72" o:spid="_x0000_s1028" style="position:absolute;left:8231;top:499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" path="m360,l,,,360r360,l360,xe" stroked="f">
                  <v:path arrowok="t" o:connecttype="custom" o:connectlocs="360,0;0,0;0,360;360,360;360,0" o:connectangles="0,0,0,0,0"/>
                </v:shape>
                <v:shape id="Freeform 73" o:spid="_x0000_s1029" style="position:absolute;left:8241;top:50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" path="m,340r340,l340,,,,,340xe" filled="f" strokeweight="1pt">
                  <v:path arrowok="t" o:connecttype="custom" o:connectlocs="0,340;340,340;340,0;0,0;0,340" o:connectangles="0,0,0,0,0"/>
                </v:shape>
                <w10:wrap anchorx="page"/>
              </v:group>
            </w:pict>
          </mc:Fallback>
        </mc:AlternateContent>
      </w:r>
      <w:r>
        <w:rPr>
          <w:position w:val="1"/>
          <w:sz w:val="23"/>
          <w:szCs w:val="23"/>
        </w:rPr>
        <w:t>Age</w:t>
      </w:r>
      <w:r>
        <w:rPr>
          <w:spacing w:val="-2"/>
          <w:position w:val="1"/>
          <w:sz w:val="23"/>
          <w:szCs w:val="23"/>
        </w:rPr>
        <w:t xml:space="preserve"> </w:t>
      </w:r>
      <w:r>
        <w:rPr>
          <w:position w:val="1"/>
          <w:sz w:val="23"/>
          <w:szCs w:val="23"/>
        </w:rPr>
        <w:t>(as</w:t>
      </w:r>
      <w:r>
        <w:rPr>
          <w:spacing w:val="-1"/>
          <w:position w:val="1"/>
          <w:sz w:val="23"/>
          <w:szCs w:val="23"/>
        </w:rPr>
        <w:t xml:space="preserve"> </w:t>
      </w:r>
      <w:r>
        <w:rPr>
          <w:position w:val="1"/>
          <w:sz w:val="23"/>
          <w:szCs w:val="23"/>
        </w:rPr>
        <w:t>of</w:t>
      </w:r>
      <w:r>
        <w:rPr>
          <w:spacing w:val="1"/>
          <w:position w:val="1"/>
          <w:sz w:val="23"/>
          <w:szCs w:val="23"/>
        </w:rPr>
        <w:t xml:space="preserve"> </w:t>
      </w:r>
      <w:r>
        <w:rPr>
          <w:position w:val="1"/>
          <w:sz w:val="23"/>
          <w:szCs w:val="23"/>
        </w:rPr>
        <w:t>Jan. 1)</w:t>
      </w:r>
      <w:r>
        <w:rPr>
          <w:position w:val="1"/>
          <w:sz w:val="23"/>
          <w:szCs w:val="23"/>
          <w:u w:val="single"/>
        </w:rPr>
        <w:tab/>
      </w:r>
      <w:r>
        <w:rPr>
          <w:position w:val="1"/>
          <w:sz w:val="23"/>
          <w:szCs w:val="23"/>
        </w:rPr>
        <w:tab/>
      </w:r>
      <w:r>
        <w:rPr>
          <w:sz w:val="23"/>
          <w:szCs w:val="23"/>
        </w:rPr>
        <w:t>Birth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 xml:space="preserve">Date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p w14:paraId="023C59C0" w14:textId="77777777" w:rsidR="00177987" w:rsidRDefault="00177987">
      <w:pPr>
        <w:pStyle w:val="BodyText"/>
        <w:kinsoku w:val="0"/>
        <w:overflowPunct w:val="0"/>
        <w:spacing w:before="4"/>
        <w:rPr>
          <w:sz w:val="14"/>
          <w:szCs w:val="14"/>
        </w:rPr>
      </w:pPr>
    </w:p>
    <w:p w14:paraId="604BCDD9" w14:textId="77777777" w:rsidR="00177987" w:rsidRDefault="00177987">
      <w:pPr>
        <w:pStyle w:val="BodyText"/>
        <w:kinsoku w:val="0"/>
        <w:overflowPunct w:val="0"/>
        <w:spacing w:before="4"/>
        <w:rPr>
          <w:sz w:val="14"/>
          <w:szCs w:val="14"/>
        </w:rPr>
        <w:sectPr w:rsidR="00177987">
          <w:headerReference w:type="default" r:id="rId40"/>
          <w:footerReference w:type="default" r:id="rId41"/>
          <w:pgSz w:w="12240" w:h="15840"/>
          <w:pgMar w:top="1140" w:right="80" w:bottom="900" w:left="660" w:header="260" w:footer="702" w:gutter="0"/>
          <w:cols w:space="720"/>
          <w:noEndnote/>
        </w:sectPr>
      </w:pPr>
    </w:p>
    <w:p w14:paraId="5724F964" w14:textId="77777777" w:rsidR="00177987" w:rsidRDefault="00AE7764">
      <w:pPr>
        <w:pStyle w:val="BodyText"/>
        <w:kinsoku w:val="0"/>
        <w:overflowPunct w:val="0"/>
        <w:spacing w:before="93"/>
        <w:ind w:left="888"/>
        <w:rPr>
          <w:sz w:val="23"/>
          <w:szCs w:val="23"/>
        </w:rPr>
      </w:pPr>
      <w:r>
        <w:rPr>
          <w:sz w:val="23"/>
          <w:szCs w:val="23"/>
        </w:rPr>
        <w:t>Applying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for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(check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all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apply)</w:t>
      </w:r>
    </w:p>
    <w:p w14:paraId="40804FF6" w14:textId="77777777" w:rsidR="00177987" w:rsidRDefault="00AE7764">
      <w:pPr>
        <w:pStyle w:val="BodyText"/>
        <w:kinsoku w:val="0"/>
        <w:overflowPunct w:val="0"/>
        <w:spacing w:before="93"/>
        <w:ind w:left="729"/>
        <w:rPr>
          <w:sz w:val="23"/>
          <w:szCs w:val="23"/>
        </w:rPr>
      </w:pPr>
      <w:r>
        <w:rPr>
          <w:rFonts w:ascii="Times New Roman" w:hAnsi="Times New Roman" w:cs="Times New Roman"/>
        </w:rPr>
        <w:br w:type="column"/>
      </w:r>
      <w:r>
        <w:rPr>
          <w:sz w:val="23"/>
          <w:szCs w:val="23"/>
        </w:rPr>
        <w:t>Gold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Star</w:t>
      </w:r>
    </w:p>
    <w:p w14:paraId="15887A05" w14:textId="0579AE97" w:rsidR="00177987" w:rsidRDefault="00AE7764">
      <w:pPr>
        <w:pStyle w:val="BodyText"/>
        <w:kinsoku w:val="0"/>
        <w:overflowPunct w:val="0"/>
        <w:spacing w:before="93"/>
        <w:ind w:left="888"/>
        <w:rPr>
          <w:sz w:val="23"/>
          <w:szCs w:val="23"/>
        </w:rPr>
      </w:pPr>
      <w:r>
        <w:rPr>
          <w:rFonts w:ascii="Times New Roman" w:hAnsi="Times New Roman" w:cs="Times New Roman"/>
        </w:rPr>
        <w:br w:type="column"/>
      </w:r>
      <w:r w:rsidR="0092536D">
        <w:rPr>
          <w:sz w:val="23"/>
          <w:szCs w:val="23"/>
        </w:rPr>
        <w:t>Danforth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Dare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</w:p>
    <w:p w14:paraId="2FBDC9A4" w14:textId="77777777" w:rsidR="00177987" w:rsidRDefault="00177987">
      <w:pPr>
        <w:pStyle w:val="BodyText"/>
        <w:kinsoku w:val="0"/>
        <w:overflowPunct w:val="0"/>
        <w:spacing w:before="93"/>
        <w:ind w:left="888"/>
        <w:rPr>
          <w:sz w:val="23"/>
          <w:szCs w:val="23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3" w:space="720" w:equalWidth="0">
            <w:col w:w="4275" w:space="40"/>
            <w:col w:w="1739" w:space="1146"/>
            <w:col w:w="4300"/>
          </w:cols>
          <w:noEndnote/>
        </w:sectPr>
      </w:pPr>
    </w:p>
    <w:p w14:paraId="1EED586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265D16C" w14:textId="77777777" w:rsidR="00177987" w:rsidRDefault="00177987">
      <w:pPr>
        <w:pStyle w:val="BodyText"/>
        <w:kinsoku w:val="0"/>
        <w:overflowPunct w:val="0"/>
        <w:spacing w:before="9"/>
        <w:rPr>
          <w:sz w:val="17"/>
          <w:szCs w:val="17"/>
        </w:rPr>
      </w:pPr>
    </w:p>
    <w:p w14:paraId="671FD9D3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9"/>
        </w:tabs>
        <w:kinsoku w:val="0"/>
        <w:overflowPunct w:val="0"/>
        <w:spacing w:before="93"/>
        <w:ind w:right="1190" w:hanging="361"/>
        <w:rPr>
          <w:sz w:val="23"/>
          <w:szCs w:val="23"/>
        </w:rPr>
      </w:pPr>
      <w:r>
        <w:rPr>
          <w:sz w:val="23"/>
          <w:szCs w:val="23"/>
        </w:rPr>
        <w:t>What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project/s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do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consider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be your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primary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area/s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involvement over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past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one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four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years?</w:t>
      </w:r>
    </w:p>
    <w:p w14:paraId="4BF45954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813D802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C52C58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E70AF2B" w14:textId="77777777" w:rsidR="00177987" w:rsidRDefault="00177987">
      <w:pPr>
        <w:pStyle w:val="BodyText"/>
        <w:kinsoku w:val="0"/>
        <w:overflowPunct w:val="0"/>
        <w:spacing w:before="11"/>
        <w:rPr>
          <w:sz w:val="36"/>
          <w:szCs w:val="36"/>
        </w:rPr>
      </w:pPr>
    </w:p>
    <w:p w14:paraId="43FD10BD" w14:textId="1CCB0609" w:rsidR="00177987" w:rsidRDefault="00AE7764">
      <w:pPr>
        <w:pStyle w:val="ListParagraph"/>
        <w:numPr>
          <w:ilvl w:val="0"/>
          <w:numId w:val="6"/>
        </w:numPr>
        <w:tabs>
          <w:tab w:val="left" w:pos="889"/>
        </w:tabs>
        <w:kinsoku w:val="0"/>
        <w:overflowPunct w:val="0"/>
        <w:ind w:right="2045" w:hanging="361"/>
        <w:rPr>
          <w:sz w:val="23"/>
          <w:szCs w:val="23"/>
        </w:rPr>
      </w:pPr>
      <w:r>
        <w:rPr>
          <w:sz w:val="23"/>
          <w:szCs w:val="23"/>
        </w:rPr>
        <w:t>What</w:t>
      </w:r>
      <w:r>
        <w:rPr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life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skills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 w:rsidR="00D95EBE">
        <w:rPr>
          <w:sz w:val="23"/>
          <w:szCs w:val="23"/>
        </w:rPr>
        <w:t>i.e.,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record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keeping,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public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speaking,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etc.)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have you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learned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through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this/these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project/s?</w:t>
      </w:r>
      <w:r>
        <w:rPr>
          <w:spacing w:val="57"/>
          <w:sz w:val="23"/>
          <w:szCs w:val="23"/>
        </w:rPr>
        <w:t xml:space="preserve"> </w:t>
      </w:r>
      <w:r>
        <w:rPr>
          <w:sz w:val="23"/>
          <w:szCs w:val="23"/>
        </w:rPr>
        <w:t>What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did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enjoy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most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about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project/s?</w:t>
      </w:r>
    </w:p>
    <w:p w14:paraId="5E77EFE9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A3BA1E6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CBECFBF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F348809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D539D34" w14:textId="77777777" w:rsidR="00177987" w:rsidRDefault="00177987">
      <w:pPr>
        <w:pStyle w:val="BodyText"/>
        <w:kinsoku w:val="0"/>
        <w:overflowPunct w:val="0"/>
        <w:rPr>
          <w:sz w:val="33"/>
          <w:szCs w:val="33"/>
        </w:rPr>
      </w:pPr>
    </w:p>
    <w:p w14:paraId="0BC2CF3A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rPr>
          <w:sz w:val="23"/>
          <w:szCs w:val="23"/>
        </w:rPr>
      </w:pPr>
      <w:r>
        <w:rPr>
          <w:sz w:val="23"/>
          <w:szCs w:val="23"/>
        </w:rPr>
        <w:t>What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influence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has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involvement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had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family?</w:t>
      </w:r>
    </w:p>
    <w:p w14:paraId="4B9496F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E6FA89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CA296A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47B0FB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F2CFA5D" w14:textId="77777777" w:rsidR="00177987" w:rsidRDefault="00177987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3B8D93AF" w14:textId="19DE6A84" w:rsidR="00177987" w:rsidRDefault="00AE7764">
      <w:pPr>
        <w:pStyle w:val="BodyText"/>
        <w:kinsoku w:val="0"/>
        <w:overflowPunct w:val="0"/>
        <w:spacing w:before="95"/>
        <w:ind w:left="209" w:right="38" w:firstLine="15"/>
        <w:rPr>
          <w:color w:val="433C3A"/>
          <w:sz w:val="14"/>
          <w:szCs w:val="14"/>
        </w:rPr>
      </w:pPr>
      <w:r>
        <w:rPr>
          <w:color w:val="433C3A"/>
          <w:sz w:val="14"/>
          <w:szCs w:val="14"/>
        </w:rPr>
        <w:t>The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members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provide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opportunities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programs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activities,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education,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all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persons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regardless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national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origin,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age,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disability,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genetic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information,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7"/>
          <w:sz w:val="14"/>
          <w:szCs w:val="14"/>
        </w:rPr>
        <w:t xml:space="preserve"> </w:t>
      </w:r>
      <w:r w:rsidR="0008285A">
        <w:rPr>
          <w:color w:val="433C3A"/>
          <w:sz w:val="14"/>
          <w:szCs w:val="14"/>
        </w:rPr>
        <w:t>orientation,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full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opportunity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throughout</w:t>
      </w:r>
    </w:p>
    <w:p w14:paraId="41676881" w14:textId="77777777" w:rsidR="00177987" w:rsidRDefault="00177987">
      <w:pPr>
        <w:pStyle w:val="BodyText"/>
        <w:kinsoku w:val="0"/>
        <w:overflowPunct w:val="0"/>
        <w:spacing w:before="95"/>
        <w:ind w:left="209" w:right="38" w:firstLine="15"/>
        <w:rPr>
          <w:color w:val="433C3A"/>
          <w:sz w:val="14"/>
          <w:szCs w:val="14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3721051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8CD103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DF48F3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A26D40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EA1AA7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B16B7A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1917DA1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spacing w:before="216"/>
        <w:ind w:left="887" w:hanging="361"/>
        <w:rPr>
          <w:sz w:val="23"/>
          <w:szCs w:val="23"/>
        </w:rPr>
      </w:pPr>
      <w:r>
        <w:rPr>
          <w:sz w:val="23"/>
          <w:szCs w:val="23"/>
        </w:rPr>
        <w:t>What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consider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most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meaningful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experience?</w:t>
      </w:r>
    </w:p>
    <w:p w14:paraId="058D672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CBAF89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BDFA64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DF9C695" w14:textId="77777777" w:rsidR="00177987" w:rsidRDefault="00177987">
      <w:pPr>
        <w:pStyle w:val="BodyText"/>
        <w:kinsoku w:val="0"/>
        <w:overflowPunct w:val="0"/>
        <w:rPr>
          <w:sz w:val="37"/>
          <w:szCs w:val="37"/>
        </w:rPr>
      </w:pPr>
    </w:p>
    <w:p w14:paraId="52441A18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ind w:right="1316" w:hanging="361"/>
        <w:rPr>
          <w:sz w:val="23"/>
          <w:szCs w:val="23"/>
        </w:rPr>
      </w:pPr>
      <w:r>
        <w:rPr>
          <w:sz w:val="23"/>
          <w:szCs w:val="23"/>
        </w:rPr>
        <w:t>Has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helped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making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future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plans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goals?</w:t>
      </w:r>
      <w:r>
        <w:rPr>
          <w:spacing w:val="61"/>
          <w:sz w:val="23"/>
          <w:szCs w:val="23"/>
        </w:rPr>
        <w:t xml:space="preserve"> </w:t>
      </w:r>
      <w:r>
        <w:rPr>
          <w:sz w:val="23"/>
          <w:szCs w:val="23"/>
        </w:rPr>
        <w:t>If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so, what are your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plans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goals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at this time?</w:t>
      </w:r>
      <w:r>
        <w:rPr>
          <w:spacing w:val="63"/>
          <w:sz w:val="23"/>
          <w:szCs w:val="23"/>
        </w:rPr>
        <w:t xml:space="preserve"> </w:t>
      </w:r>
      <w:r>
        <w:rPr>
          <w:sz w:val="23"/>
          <w:szCs w:val="23"/>
        </w:rPr>
        <w:t>(Example:</w:t>
      </w:r>
      <w:r>
        <w:rPr>
          <w:spacing w:val="63"/>
          <w:sz w:val="23"/>
          <w:szCs w:val="23"/>
        </w:rPr>
        <w:t xml:space="preserve"> </w:t>
      </w:r>
      <w:r>
        <w:rPr>
          <w:sz w:val="23"/>
          <w:szCs w:val="23"/>
        </w:rPr>
        <w:t>School,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career,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family,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project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goals)</w:t>
      </w:r>
    </w:p>
    <w:p w14:paraId="19A9EE0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71C4354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24FB26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67AE3F1" w14:textId="77777777" w:rsidR="00177987" w:rsidRDefault="00177987">
      <w:pPr>
        <w:pStyle w:val="BodyText"/>
        <w:kinsoku w:val="0"/>
        <w:overflowPunct w:val="0"/>
        <w:spacing w:before="1"/>
        <w:rPr>
          <w:sz w:val="37"/>
          <w:szCs w:val="37"/>
        </w:rPr>
      </w:pPr>
    </w:p>
    <w:p w14:paraId="738770F0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ind w:left="887" w:right="1572"/>
        <w:rPr>
          <w:sz w:val="23"/>
          <w:szCs w:val="23"/>
        </w:rPr>
      </w:pPr>
      <w:r>
        <w:rPr>
          <w:sz w:val="23"/>
          <w:szCs w:val="23"/>
        </w:rPr>
        <w:t>What is the most meaningful award/recognition you have received as a result of your 4-H</w:t>
      </w:r>
      <w:r>
        <w:rPr>
          <w:spacing w:val="-62"/>
          <w:sz w:val="23"/>
          <w:szCs w:val="23"/>
        </w:rPr>
        <w:t xml:space="preserve"> </w:t>
      </w:r>
      <w:r>
        <w:rPr>
          <w:sz w:val="23"/>
          <w:szCs w:val="23"/>
        </w:rPr>
        <w:t>involvement?</w:t>
      </w:r>
    </w:p>
    <w:p w14:paraId="2E04969B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112960C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11306C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1F6DD07" w14:textId="77777777" w:rsidR="00177987" w:rsidRDefault="00177987">
      <w:pPr>
        <w:pStyle w:val="BodyText"/>
        <w:kinsoku w:val="0"/>
        <w:overflowPunct w:val="0"/>
        <w:spacing w:before="11"/>
        <w:rPr>
          <w:sz w:val="36"/>
          <w:szCs w:val="36"/>
        </w:rPr>
      </w:pPr>
    </w:p>
    <w:p w14:paraId="468A1C5A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ind w:left="887" w:hanging="361"/>
        <w:rPr>
          <w:sz w:val="23"/>
          <w:szCs w:val="23"/>
        </w:rPr>
      </w:pPr>
      <w:r>
        <w:rPr>
          <w:sz w:val="23"/>
          <w:szCs w:val="23"/>
        </w:rPr>
        <w:t>How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others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gained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from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leadership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experiences?</w:t>
      </w:r>
    </w:p>
    <w:p w14:paraId="3B6E751F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7900A9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BF32504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9DFBBFC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73B687E" w14:textId="77777777" w:rsidR="00177987" w:rsidRDefault="00177987">
      <w:pPr>
        <w:pStyle w:val="BodyText"/>
        <w:kinsoku w:val="0"/>
        <w:overflowPunct w:val="0"/>
        <w:spacing w:before="1"/>
        <w:rPr>
          <w:sz w:val="34"/>
          <w:szCs w:val="34"/>
        </w:rPr>
      </w:pPr>
    </w:p>
    <w:p w14:paraId="6D24A195" w14:textId="77777777" w:rsidR="00177987" w:rsidRDefault="00AE7764">
      <w:pPr>
        <w:pStyle w:val="ListParagraph"/>
        <w:numPr>
          <w:ilvl w:val="0"/>
          <w:numId w:val="6"/>
        </w:numPr>
        <w:tabs>
          <w:tab w:val="left" w:pos="888"/>
        </w:tabs>
        <w:kinsoku w:val="0"/>
        <w:overflowPunct w:val="0"/>
        <w:spacing w:before="1"/>
        <w:ind w:left="887" w:right="1494"/>
        <w:rPr>
          <w:sz w:val="23"/>
          <w:szCs w:val="23"/>
        </w:rPr>
      </w:pPr>
      <w:r>
        <w:rPr>
          <w:sz w:val="23"/>
          <w:szCs w:val="23"/>
        </w:rPr>
        <w:t>What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suggestion/s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would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make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change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your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county's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program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what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would</w:t>
      </w:r>
      <w:r>
        <w:rPr>
          <w:spacing w:val="-61"/>
          <w:sz w:val="23"/>
          <w:szCs w:val="23"/>
        </w:rPr>
        <w:t xml:space="preserve"> </w:t>
      </w:r>
      <w:r>
        <w:rPr>
          <w:sz w:val="23"/>
          <w:szCs w:val="23"/>
        </w:rPr>
        <w:t>you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willing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do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help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make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this change?</w:t>
      </w:r>
    </w:p>
    <w:p w14:paraId="3157BBF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DD3409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C60868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E15444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0E84469" w14:textId="5D784AE4" w:rsidR="00177987" w:rsidRDefault="00AE7764">
      <w:pPr>
        <w:pStyle w:val="BodyText"/>
        <w:kinsoku w:val="0"/>
        <w:overflowPunct w:val="0"/>
        <w:spacing w:before="10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234D5F82" wp14:editId="57FE9A74">
                <wp:simplePos x="0" y="0"/>
                <wp:positionH relativeFrom="page">
                  <wp:posOffset>1042670</wp:posOffset>
                </wp:positionH>
                <wp:positionV relativeFrom="paragraph">
                  <wp:posOffset>234950</wp:posOffset>
                </wp:positionV>
                <wp:extent cx="2457450" cy="635"/>
                <wp:effectExtent l="0" t="0" r="0" b="0"/>
                <wp:wrapTopAndBottom/>
                <wp:docPr id="8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0" cy="635"/>
                        </a:xfrm>
                        <a:custGeom>
                          <a:avLst/>
                          <a:gdLst>
                            <a:gd name="T0" fmla="*/ 0 w 3870"/>
                            <a:gd name="T1" fmla="*/ 0 h 1"/>
                            <a:gd name="T2" fmla="*/ 3870 w 387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0" h="1">
                              <a:moveTo>
                                <a:pt x="0" y="0"/>
                              </a:moveTo>
                              <a:lnTo>
                                <a:pt x="38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344378" id="Freeform 77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.1pt,18.5pt,275.6pt,18.5pt" coordsize="38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" o:allowincell="f" filled="f">
                <v:path arrowok="t" o:connecttype="custom" o:connectlocs="0,0;245745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6A55BCB7" wp14:editId="2E948258">
                <wp:simplePos x="0" y="0"/>
                <wp:positionH relativeFrom="page">
                  <wp:posOffset>4086225</wp:posOffset>
                </wp:positionH>
                <wp:positionV relativeFrom="paragraph">
                  <wp:posOffset>233045</wp:posOffset>
                </wp:positionV>
                <wp:extent cx="1681480" cy="9525"/>
                <wp:effectExtent l="0" t="0" r="0" b="0"/>
                <wp:wrapTopAndBottom/>
                <wp:docPr id="8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1480" cy="9525"/>
                        </a:xfrm>
                        <a:custGeom>
                          <a:avLst/>
                          <a:gdLst>
                            <a:gd name="T0" fmla="*/ 0 w 2648"/>
                            <a:gd name="T1" fmla="*/ 0 h 15"/>
                            <a:gd name="T2" fmla="*/ 2648 w 2648"/>
                            <a:gd name="T3" fmla="*/ 14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48" h="15">
                              <a:moveTo>
                                <a:pt x="0" y="0"/>
                              </a:moveTo>
                              <a:lnTo>
                                <a:pt x="2648" y="1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AB3A59" id="Freeform 78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1.75pt,18.35pt,454.15pt,19.05pt" coordsize="264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" o:allowincell="f" filled="f">
                <v:path arrowok="t" o:connecttype="custom" o:connectlocs="0,0;1681480,8890" o:connectangles="0,0"/>
                <w10:wrap type="topAndBottom" anchorx="page"/>
              </v:polyline>
            </w:pict>
          </mc:Fallback>
        </mc:AlternateContent>
      </w:r>
    </w:p>
    <w:p w14:paraId="59953EF8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11"/>
        <w:ind w:left="887"/>
        <w:rPr>
          <w:sz w:val="23"/>
          <w:szCs w:val="23"/>
        </w:rPr>
      </w:pPr>
      <w:r>
        <w:rPr>
          <w:sz w:val="23"/>
          <w:szCs w:val="23"/>
        </w:rPr>
        <w:t>4-H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Member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4D9D8D3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03FE1CF" w14:textId="27820CC3" w:rsidR="00177987" w:rsidRDefault="00AE7764">
      <w:pPr>
        <w:pStyle w:val="BodyText"/>
        <w:kinsoku w:val="0"/>
        <w:overflowPunct w:val="0"/>
        <w:spacing w:before="1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7635A50C" wp14:editId="6E0095DC">
                <wp:simplePos x="0" y="0"/>
                <wp:positionH relativeFrom="page">
                  <wp:posOffset>4014470</wp:posOffset>
                </wp:positionH>
                <wp:positionV relativeFrom="paragraph">
                  <wp:posOffset>167005</wp:posOffset>
                </wp:positionV>
                <wp:extent cx="1929130" cy="635"/>
                <wp:effectExtent l="0" t="0" r="0" b="0"/>
                <wp:wrapTopAndBottom/>
                <wp:docPr id="8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A7841" id="Freeform 79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1pt,13.15pt,468pt,13.1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hybgz9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0309C522" wp14:editId="2886E4D8">
                <wp:simplePos x="0" y="0"/>
                <wp:positionH relativeFrom="page">
                  <wp:posOffset>970915</wp:posOffset>
                </wp:positionH>
                <wp:positionV relativeFrom="paragraph">
                  <wp:posOffset>179705</wp:posOffset>
                </wp:positionV>
                <wp:extent cx="2634615" cy="635"/>
                <wp:effectExtent l="0" t="0" r="0" b="0"/>
                <wp:wrapTopAndBottom/>
                <wp:docPr id="8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4615" cy="635"/>
                        </a:xfrm>
                        <a:custGeom>
                          <a:avLst/>
                          <a:gdLst>
                            <a:gd name="T0" fmla="*/ 0 w 4149"/>
                            <a:gd name="T1" fmla="*/ 0 h 1"/>
                            <a:gd name="T2" fmla="*/ 4149 w 4149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49" h="1">
                              <a:moveTo>
                                <a:pt x="0" y="0"/>
                              </a:moveTo>
                              <a:lnTo>
                                <a:pt x="41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7BAA3A" id="Freeform 80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.45pt,14.15pt,283.9pt,14.15pt" coordsize="41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" o:allowincell="f" filled="f">
                <v:path arrowok="t" o:connecttype="custom" o:connectlocs="0,0;2634615,0" o:connectangles="0,0"/>
                <w10:wrap type="topAndBottom" anchorx="page"/>
              </v:polyline>
            </w:pict>
          </mc:Fallback>
        </mc:AlternateContent>
      </w:r>
    </w:p>
    <w:p w14:paraId="1DC67FB8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18"/>
        <w:ind w:left="888"/>
        <w:rPr>
          <w:sz w:val="23"/>
          <w:szCs w:val="23"/>
        </w:rPr>
      </w:pPr>
      <w:r>
        <w:rPr>
          <w:sz w:val="23"/>
          <w:szCs w:val="23"/>
        </w:rPr>
        <w:t>Parent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631E6E3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176180F" w14:textId="056EF67B" w:rsidR="00177987" w:rsidRDefault="00AE7764">
      <w:pPr>
        <w:pStyle w:val="BodyText"/>
        <w:kinsoku w:val="0"/>
        <w:overflowPunct w:val="0"/>
        <w:spacing w:before="9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28DC61ED" wp14:editId="79F34A1B">
                <wp:simplePos x="0" y="0"/>
                <wp:positionH relativeFrom="page">
                  <wp:posOffset>982345</wp:posOffset>
                </wp:positionH>
                <wp:positionV relativeFrom="paragraph">
                  <wp:posOffset>188595</wp:posOffset>
                </wp:positionV>
                <wp:extent cx="2623185" cy="635"/>
                <wp:effectExtent l="0" t="0" r="0" b="0"/>
                <wp:wrapTopAndBottom/>
                <wp:docPr id="8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185" cy="635"/>
                        </a:xfrm>
                        <a:custGeom>
                          <a:avLst/>
                          <a:gdLst>
                            <a:gd name="T0" fmla="*/ 0 w 4131"/>
                            <a:gd name="T1" fmla="*/ 0 h 1"/>
                            <a:gd name="T2" fmla="*/ 4131 w 413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1" h="1">
                              <a:moveTo>
                                <a:pt x="0" y="0"/>
                              </a:moveTo>
                              <a:lnTo>
                                <a:pt x="413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BBF4ED" id="Freeform 81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35pt,14.85pt,283.9pt,14.85pt" coordsize="413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" o:allowincell="f" filled="f">
                <v:path arrowok="t" o:connecttype="custom" o:connectlocs="0,0;2623185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29A579E6" wp14:editId="2B33BB39">
                <wp:simplePos x="0" y="0"/>
                <wp:positionH relativeFrom="page">
                  <wp:posOffset>4029075</wp:posOffset>
                </wp:positionH>
                <wp:positionV relativeFrom="paragraph">
                  <wp:posOffset>189230</wp:posOffset>
                </wp:positionV>
                <wp:extent cx="1929130" cy="635"/>
                <wp:effectExtent l="0" t="0" r="0" b="0"/>
                <wp:wrapTopAndBottom/>
                <wp:docPr id="8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8977C5" id="Freeform 82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25pt,14.9pt,469.15pt,14.9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iVdJat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4A85AB26" w14:textId="77777777" w:rsidR="00177987" w:rsidRDefault="00AE7764">
      <w:pPr>
        <w:pStyle w:val="BodyText"/>
        <w:tabs>
          <w:tab w:val="left" w:pos="5768"/>
        </w:tabs>
        <w:kinsoku w:val="0"/>
        <w:overflowPunct w:val="0"/>
        <w:spacing w:before="6"/>
        <w:ind w:left="888"/>
        <w:rPr>
          <w:sz w:val="23"/>
          <w:szCs w:val="23"/>
        </w:rPr>
      </w:pPr>
      <w:r>
        <w:rPr>
          <w:sz w:val="23"/>
          <w:szCs w:val="23"/>
        </w:rPr>
        <w:t>Club Manager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  <w:r>
        <w:rPr>
          <w:sz w:val="23"/>
          <w:szCs w:val="23"/>
        </w:rPr>
        <w:tab/>
        <w:t>Date</w:t>
      </w:r>
    </w:p>
    <w:p w14:paraId="0503B76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A9EF7A0" w14:textId="77777777" w:rsidR="00177987" w:rsidRDefault="00177987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14:paraId="3F8EAAD6" w14:textId="77777777" w:rsidR="00177987" w:rsidRDefault="00AE7764">
      <w:pPr>
        <w:pStyle w:val="BodyText"/>
        <w:kinsoku w:val="0"/>
        <w:overflowPunct w:val="0"/>
        <w:ind w:left="137" w:right="420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members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provide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opportunities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programs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activities,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education,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all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persons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regardless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national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origin,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age,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disability,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genetic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information,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full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opportunity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throughout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AgriLife.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A&amp;M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University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System,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U.S.</w:t>
      </w:r>
      <w:r>
        <w:rPr>
          <w:color w:val="000000"/>
          <w:spacing w:val="-2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Department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Agriculture,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and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5F3CBB5E" w14:textId="77777777" w:rsidR="00177987" w:rsidRDefault="00177987">
      <w:pPr>
        <w:pStyle w:val="BodyText"/>
        <w:kinsoku w:val="0"/>
        <w:overflowPunct w:val="0"/>
        <w:ind w:left="137" w:right="420"/>
        <w:jc w:val="center"/>
        <w:rPr>
          <w:color w:val="000000"/>
          <w:sz w:val="14"/>
          <w:szCs w:val="14"/>
        </w:rPr>
        <w:sectPr w:rsidR="00177987">
          <w:headerReference w:type="default" r:id="rId42"/>
          <w:footerReference w:type="default" r:id="rId43"/>
          <w:pgSz w:w="12240" w:h="15840"/>
          <w:pgMar w:top="1140" w:right="80" w:bottom="1060" w:left="660" w:header="260" w:footer="878" w:gutter="0"/>
          <w:cols w:space="720"/>
          <w:noEndnote/>
        </w:sectPr>
      </w:pPr>
    </w:p>
    <w:p w14:paraId="37ECE70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666F3B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6A1ACD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  <w:sectPr w:rsidR="00177987">
          <w:headerReference w:type="default" r:id="rId44"/>
          <w:footerReference w:type="default" r:id="rId45"/>
          <w:pgSz w:w="12240" w:h="15840"/>
          <w:pgMar w:top="1140" w:right="80" w:bottom="820" w:left="660" w:header="260" w:footer="624" w:gutter="0"/>
          <w:pgNumType w:start="22"/>
          <w:cols w:space="720"/>
          <w:noEndnote/>
        </w:sectPr>
      </w:pPr>
    </w:p>
    <w:p w14:paraId="036FC43E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1C82ABA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71C2838" w14:textId="77777777" w:rsidR="00177987" w:rsidRDefault="00177987">
      <w:pPr>
        <w:pStyle w:val="BodyText"/>
        <w:kinsoku w:val="0"/>
        <w:overflowPunct w:val="0"/>
        <w:spacing w:before="1"/>
        <w:rPr>
          <w:sz w:val="34"/>
          <w:szCs w:val="34"/>
        </w:rPr>
      </w:pPr>
    </w:p>
    <w:p w14:paraId="7E3FAF8D" w14:textId="77777777" w:rsidR="00177987" w:rsidRDefault="00AE7764">
      <w:pPr>
        <w:pStyle w:val="BodyText"/>
        <w:kinsoku w:val="0"/>
        <w:overflowPunct w:val="0"/>
        <w:ind w:left="491"/>
        <w:rPr>
          <w:b/>
          <w:bCs/>
        </w:rPr>
      </w:pPr>
      <w:r>
        <w:rPr>
          <w:b/>
          <w:bCs/>
          <w:u w:val="thick"/>
        </w:rPr>
        <w:t>Criteria</w:t>
      </w:r>
      <w:r>
        <w:rPr>
          <w:b/>
          <w:bCs/>
          <w:spacing w:val="-10"/>
          <w:u w:val="thick"/>
        </w:rPr>
        <w:t xml:space="preserve"> </w:t>
      </w:r>
      <w:r>
        <w:rPr>
          <w:b/>
          <w:bCs/>
          <w:u w:val="thick"/>
        </w:rPr>
        <w:t>for</w:t>
      </w:r>
      <w:r>
        <w:rPr>
          <w:b/>
          <w:bCs/>
          <w:spacing w:val="-8"/>
          <w:u w:val="thick"/>
        </w:rPr>
        <w:t xml:space="preserve"> </w:t>
      </w:r>
      <w:r>
        <w:rPr>
          <w:b/>
          <w:bCs/>
          <w:u w:val="thick"/>
        </w:rPr>
        <w:t>selection:</w:t>
      </w:r>
    </w:p>
    <w:p w14:paraId="6C3EB1CD" w14:textId="77777777" w:rsidR="00177987" w:rsidRDefault="00AE7764">
      <w:pPr>
        <w:pStyle w:val="BodyText"/>
        <w:kinsoku w:val="0"/>
        <w:overflowPunct w:val="0"/>
        <w:spacing w:before="210" w:line="249" w:lineRule="auto"/>
        <w:ind w:left="1115" w:right="3171" w:hanging="1067"/>
        <w:rPr>
          <w:sz w:val="32"/>
          <w:szCs w:val="32"/>
        </w:rPr>
      </w:pPr>
      <w:r>
        <w:rPr>
          <w:rFonts w:ascii="Times New Roman" w:hAnsi="Times New Roman" w:cs="Times New Roman"/>
        </w:rPr>
        <w:br w:type="column"/>
      </w:r>
      <w:r>
        <w:rPr>
          <w:sz w:val="32"/>
          <w:szCs w:val="32"/>
        </w:rPr>
        <w:t>RECOGNITION FOR 4-H MEMBERS</w:t>
      </w:r>
      <w:r>
        <w:rPr>
          <w:spacing w:val="-87"/>
          <w:sz w:val="32"/>
          <w:szCs w:val="32"/>
        </w:rPr>
        <w:t xml:space="preserve"> </w:t>
      </w:r>
      <w:r>
        <w:rPr>
          <w:sz w:val="32"/>
          <w:szCs w:val="32"/>
        </w:rPr>
        <w:t>4-H</w:t>
      </w:r>
      <w:r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t>SERVICE MEDAL</w:t>
      </w:r>
    </w:p>
    <w:p w14:paraId="3C37EFCC" w14:textId="77777777" w:rsidR="00177987" w:rsidRDefault="00177987">
      <w:pPr>
        <w:pStyle w:val="BodyText"/>
        <w:kinsoku w:val="0"/>
        <w:overflowPunct w:val="0"/>
        <w:spacing w:before="210" w:line="249" w:lineRule="auto"/>
        <w:ind w:left="1115" w:right="3171" w:hanging="1067"/>
        <w:rPr>
          <w:sz w:val="32"/>
          <w:szCs w:val="32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2905" w:space="40"/>
            <w:col w:w="8555"/>
          </w:cols>
          <w:noEndnote/>
        </w:sectPr>
      </w:pPr>
    </w:p>
    <w:p w14:paraId="48F7355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C6D281" w14:textId="2AB881F3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222" w:line="249" w:lineRule="auto"/>
        <w:ind w:left="1011" w:right="841"/>
      </w:pPr>
      <w:r>
        <w:t>The 4-H Service Medal will be presented each year to one (1) outstanding 4-H Junior,</w:t>
      </w:r>
      <w:r>
        <w:rPr>
          <w:spacing w:val="1"/>
        </w:rPr>
        <w:t xml:space="preserve"> </w:t>
      </w:r>
      <w:r>
        <w:t>Intermediate, or Senior 4-H Member.</w:t>
      </w:r>
      <w:r>
        <w:rPr>
          <w:spacing w:val="1"/>
        </w:rPr>
        <w:t xml:space="preserve"> </w:t>
      </w:r>
      <w:r>
        <w:t xml:space="preserve">Grade requirements </w:t>
      </w:r>
      <w:proofErr w:type="gramStart"/>
      <w:r>
        <w:t>are:</w:t>
      </w:r>
      <w:proofErr w:type="gramEnd"/>
      <w:r>
        <w:t xml:space="preserve"> grades 3th – </w:t>
      </w:r>
      <w:r w:rsidR="00BC07D6">
        <w:t>12</w:t>
      </w:r>
      <w:r>
        <w:t>th at the time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application.</w:t>
      </w:r>
    </w:p>
    <w:p w14:paraId="3C866EAA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03"/>
        <w:ind w:hanging="321"/>
      </w:pPr>
      <w:r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his/her</w:t>
      </w:r>
      <w:r>
        <w:rPr>
          <w:spacing w:val="-3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meetings.</w:t>
      </w:r>
    </w:p>
    <w:p w14:paraId="0C503465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12"/>
        <w:ind w:hanging="321"/>
      </w:pP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year.</w:t>
      </w:r>
    </w:p>
    <w:p w14:paraId="7BF6C8DA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12" w:line="249" w:lineRule="auto"/>
        <w:ind w:left="1011" w:right="815"/>
      </w:pPr>
      <w:r>
        <w:t>The</w:t>
      </w:r>
      <w:r>
        <w:rPr>
          <w:spacing w:val="-3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Medal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deserving</w:t>
      </w:r>
      <w:r>
        <w:rPr>
          <w:spacing w:val="-1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regard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gender.</w:t>
      </w:r>
    </w:p>
    <w:p w14:paraId="45843BF2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02" w:line="249" w:lineRule="auto"/>
        <w:ind w:left="1011" w:right="894"/>
      </w:pPr>
      <w:r>
        <w:t>The 4-H member must submit a 4-H Record book in the year he or she is to be considered</w:t>
      </w:r>
      <w:r>
        <w:rPr>
          <w:spacing w:val="-6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4-H</w:t>
      </w:r>
      <w:r>
        <w:rPr>
          <w:spacing w:val="-1"/>
        </w:rPr>
        <w:t xml:space="preserve"> </w:t>
      </w:r>
      <w:r>
        <w:t>Service Medal</w:t>
      </w:r>
    </w:p>
    <w:p w14:paraId="7CFC8A5A" w14:textId="35D3AA1B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02" w:line="249" w:lineRule="auto"/>
        <w:ind w:left="1011" w:right="790"/>
      </w:pPr>
      <w:r>
        <w:t>The</w:t>
      </w:r>
      <w:r>
        <w:rPr>
          <w:spacing w:val="-2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showcase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 w:rsidR="0008285A">
        <w:t>service</w:t>
      </w:r>
      <w:r w:rsidR="0008285A">
        <w:rPr>
          <w:spacing w:val="-2"/>
        </w:rPr>
        <w:t>-learning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volunteer</w:t>
      </w:r>
      <w:r>
        <w:rPr>
          <w:spacing w:val="-2"/>
        </w:rPr>
        <w:t xml:space="preserve"> </w:t>
      </w:r>
      <w:r>
        <w:t>work</w:t>
      </w:r>
      <w:r>
        <w:rPr>
          <w:spacing w:val="-6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 lead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 4-H</w:t>
      </w:r>
      <w:r>
        <w:rPr>
          <w:spacing w:val="-1"/>
        </w:rPr>
        <w:t xml:space="preserve"> </w:t>
      </w:r>
      <w:r>
        <w:t>career.</w:t>
      </w:r>
    </w:p>
    <w:p w14:paraId="7F549DEC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02"/>
        <w:ind w:hanging="321"/>
      </w:pPr>
      <w:r>
        <w:t>Must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participated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4-H</w:t>
      </w:r>
      <w:r>
        <w:rPr>
          <w:spacing w:val="-6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leadership</w:t>
      </w:r>
      <w:r>
        <w:rPr>
          <w:spacing w:val="-6"/>
        </w:rPr>
        <w:t xml:space="preserve"> </w:t>
      </w:r>
      <w:r>
        <w:t>experiences.</w:t>
      </w:r>
    </w:p>
    <w:p w14:paraId="6C3B510E" w14:textId="77777777" w:rsidR="00177987" w:rsidRDefault="00AE7764">
      <w:pPr>
        <w:pStyle w:val="ListParagraph"/>
        <w:numPr>
          <w:ilvl w:val="1"/>
          <w:numId w:val="6"/>
        </w:numPr>
        <w:tabs>
          <w:tab w:val="left" w:pos="1012"/>
        </w:tabs>
        <w:kinsoku w:val="0"/>
        <w:overflowPunct w:val="0"/>
        <w:spacing w:before="112"/>
      </w:pP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may receive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4-H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Medal 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time.</w:t>
      </w:r>
    </w:p>
    <w:p w14:paraId="3AA17CB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039A72F" w14:textId="77777777" w:rsidR="00177987" w:rsidRDefault="00AE7764">
      <w:pPr>
        <w:pStyle w:val="Heading5"/>
        <w:kinsoku w:val="0"/>
        <w:overflowPunct w:val="0"/>
        <w:spacing w:before="201"/>
        <w:ind w:left="492"/>
        <w:rPr>
          <w:u w:val="thick"/>
        </w:rPr>
      </w:pPr>
      <w:r>
        <w:rPr>
          <w:u w:val="thick"/>
        </w:rPr>
        <w:t>Judging</w:t>
      </w:r>
      <w:r>
        <w:rPr>
          <w:spacing w:val="-4"/>
          <w:u w:val="thick"/>
        </w:rPr>
        <w:t xml:space="preserve"> </w:t>
      </w:r>
      <w:r>
        <w:rPr>
          <w:u w:val="thick"/>
        </w:rPr>
        <w:t>process:</w:t>
      </w:r>
    </w:p>
    <w:p w14:paraId="4B73286D" w14:textId="77777777" w:rsidR="006E719C" w:rsidRPr="006E719C" w:rsidRDefault="006E719C" w:rsidP="006E719C"/>
    <w:p w14:paraId="1ECF8CD8" w14:textId="77777777" w:rsidR="00177987" w:rsidRDefault="00AE7764" w:rsidP="006E719C">
      <w:pPr>
        <w:pStyle w:val="ListParagraph"/>
        <w:numPr>
          <w:ilvl w:val="0"/>
          <w:numId w:val="19"/>
        </w:numPr>
        <w:tabs>
          <w:tab w:val="left" w:pos="1012"/>
        </w:tabs>
        <w:kinsoku w:val="0"/>
        <w:overflowPunct w:val="0"/>
        <w:spacing w:before="96"/>
        <w:ind w:left="990"/>
      </w:pPr>
      <w:r>
        <w:t>A</w:t>
      </w:r>
      <w:r>
        <w:rPr>
          <w:spacing w:val="-3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eligibility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materials.</w:t>
      </w:r>
    </w:p>
    <w:p w14:paraId="1B5AFAFC" w14:textId="77777777" w:rsidR="00177987" w:rsidRDefault="00AE7764" w:rsidP="006E719C">
      <w:pPr>
        <w:pStyle w:val="ListParagraph"/>
        <w:numPr>
          <w:ilvl w:val="0"/>
          <w:numId w:val="19"/>
        </w:numPr>
        <w:tabs>
          <w:tab w:val="left" w:pos="1012"/>
        </w:tabs>
        <w:kinsoku w:val="0"/>
        <w:overflowPunct w:val="0"/>
        <w:spacing w:before="94"/>
        <w:ind w:left="990"/>
      </w:pPr>
      <w:r>
        <w:t>Judging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awards</w:t>
      </w:r>
      <w:r>
        <w:rPr>
          <w:spacing w:val="-5"/>
        </w:rPr>
        <w:t xml:space="preserve"> </w:t>
      </w:r>
      <w:r>
        <w:t>application.</w:t>
      </w:r>
    </w:p>
    <w:p w14:paraId="0C5B5816" w14:textId="77777777" w:rsidR="00177987" w:rsidRDefault="00AE7764" w:rsidP="006E719C">
      <w:pPr>
        <w:pStyle w:val="ListParagraph"/>
        <w:numPr>
          <w:ilvl w:val="0"/>
          <w:numId w:val="19"/>
        </w:numPr>
        <w:tabs>
          <w:tab w:val="left" w:pos="1012"/>
        </w:tabs>
        <w:kinsoku w:val="0"/>
        <w:overflowPunct w:val="0"/>
        <w:spacing w:before="94"/>
        <w:ind w:left="990"/>
      </w:pPr>
      <w:r>
        <w:t>An</w:t>
      </w:r>
      <w:r>
        <w:rPr>
          <w:spacing w:val="-4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judges.</w:t>
      </w:r>
    </w:p>
    <w:p w14:paraId="274F02DC" w14:textId="77777777" w:rsidR="00177987" w:rsidRDefault="00AE7764" w:rsidP="006E719C">
      <w:pPr>
        <w:pStyle w:val="ListParagraph"/>
        <w:numPr>
          <w:ilvl w:val="0"/>
          <w:numId w:val="19"/>
        </w:numPr>
        <w:tabs>
          <w:tab w:val="left" w:pos="1012"/>
        </w:tabs>
        <w:kinsoku w:val="0"/>
        <w:overflowPunct w:val="0"/>
        <w:spacing w:before="94"/>
        <w:ind w:left="990"/>
      </w:pP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achievements.</w:t>
      </w:r>
    </w:p>
    <w:p w14:paraId="1D2D749C" w14:textId="77777777" w:rsidR="00177987" w:rsidRDefault="00177987">
      <w:pPr>
        <w:pStyle w:val="ListParagraph"/>
        <w:numPr>
          <w:ilvl w:val="0"/>
          <w:numId w:val="5"/>
        </w:numPr>
        <w:tabs>
          <w:tab w:val="left" w:pos="1012"/>
        </w:tabs>
        <w:kinsoku w:val="0"/>
        <w:overflowPunct w:val="0"/>
        <w:spacing w:before="94"/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73DF5178" w14:textId="77777777" w:rsidR="00177987" w:rsidRDefault="00177987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14:paraId="59456FC3" w14:textId="77777777" w:rsidR="00177987" w:rsidRDefault="00AE7764">
      <w:pPr>
        <w:pStyle w:val="BodyText"/>
        <w:kinsoku w:val="0"/>
        <w:overflowPunct w:val="0"/>
        <w:spacing w:before="91"/>
        <w:ind w:left="972" w:right="1631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4-H</w:t>
      </w:r>
      <w:r>
        <w:rPr>
          <w:b/>
          <w:bCs/>
          <w:spacing w:val="-6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SERVICE</w:t>
      </w:r>
      <w:r>
        <w:rPr>
          <w:b/>
          <w:bCs/>
          <w:spacing w:val="-5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MEDAL</w:t>
      </w:r>
      <w:r>
        <w:rPr>
          <w:b/>
          <w:bCs/>
          <w:spacing w:val="-4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APPLICATION</w:t>
      </w:r>
    </w:p>
    <w:p w14:paraId="57DD7FC1" w14:textId="77777777" w:rsidR="00177987" w:rsidRDefault="00177987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14:paraId="677AE8E0" w14:textId="77777777" w:rsidR="00177987" w:rsidRDefault="00AE7764">
      <w:pPr>
        <w:pStyle w:val="BodyText"/>
        <w:kinsoku w:val="0"/>
        <w:overflowPunct w:val="0"/>
        <w:spacing w:before="300"/>
        <w:ind w:left="199"/>
        <w:rPr>
          <w:sz w:val="23"/>
          <w:szCs w:val="23"/>
        </w:rPr>
      </w:pPr>
      <w:r>
        <w:rPr>
          <w:sz w:val="23"/>
          <w:szCs w:val="23"/>
        </w:rPr>
        <w:t>Available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any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4-H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member,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grades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12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recognizing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outstanding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community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service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volunteer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work.</w:t>
      </w:r>
    </w:p>
    <w:p w14:paraId="7144CA70" w14:textId="77777777" w:rsidR="00177987" w:rsidRDefault="00177987">
      <w:pPr>
        <w:pStyle w:val="BodyText"/>
        <w:kinsoku w:val="0"/>
        <w:overflowPunct w:val="0"/>
        <w:spacing w:before="9"/>
        <w:rPr>
          <w:sz w:val="33"/>
          <w:szCs w:val="33"/>
        </w:rPr>
      </w:pPr>
    </w:p>
    <w:p w14:paraId="77172E8F" w14:textId="77777777" w:rsidR="00177987" w:rsidRDefault="00AE7764">
      <w:pPr>
        <w:pStyle w:val="BodyText"/>
        <w:tabs>
          <w:tab w:val="left" w:pos="9364"/>
        </w:tabs>
        <w:kinsoku w:val="0"/>
        <w:overflowPunct w:val="0"/>
        <w:ind w:left="199"/>
        <w:rPr>
          <w:sz w:val="23"/>
          <w:szCs w:val="23"/>
        </w:rPr>
      </w:pPr>
      <w:r>
        <w:rPr>
          <w:sz w:val="23"/>
          <w:szCs w:val="23"/>
        </w:rPr>
        <w:t>NAME: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p w14:paraId="4F62182A" w14:textId="77777777" w:rsidR="00177987" w:rsidRDefault="00177987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14:paraId="0145D29C" w14:textId="77777777" w:rsidR="00177987" w:rsidRDefault="00AE7764">
      <w:pPr>
        <w:pStyle w:val="BodyText"/>
        <w:tabs>
          <w:tab w:val="left" w:pos="7643"/>
          <w:tab w:val="left" w:pos="9468"/>
        </w:tabs>
        <w:kinsoku w:val="0"/>
        <w:overflowPunct w:val="0"/>
        <w:spacing w:before="93"/>
        <w:ind w:left="188"/>
        <w:rPr>
          <w:sz w:val="23"/>
          <w:szCs w:val="23"/>
        </w:rPr>
      </w:pPr>
      <w:r>
        <w:rPr>
          <w:sz w:val="23"/>
          <w:szCs w:val="23"/>
        </w:rPr>
        <w:t>CLUB:</w:t>
      </w:r>
      <w:r>
        <w:rPr>
          <w:sz w:val="23"/>
          <w:szCs w:val="23"/>
          <w:u w:val="single"/>
        </w:rPr>
        <w:tab/>
      </w:r>
      <w:r>
        <w:rPr>
          <w:sz w:val="23"/>
          <w:szCs w:val="23"/>
        </w:rPr>
        <w:t>AGE: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</w:p>
    <w:p w14:paraId="6EAD6BDB" w14:textId="77777777" w:rsidR="00177987" w:rsidRDefault="00177987">
      <w:pPr>
        <w:pStyle w:val="BodyText"/>
        <w:kinsoku w:val="0"/>
        <w:overflowPunct w:val="0"/>
        <w:spacing w:before="7"/>
        <w:rPr>
          <w:sz w:val="15"/>
          <w:szCs w:val="15"/>
        </w:rPr>
      </w:pPr>
    </w:p>
    <w:p w14:paraId="0E0FB1D0" w14:textId="77777777" w:rsidR="00177987" w:rsidRDefault="00177987">
      <w:pPr>
        <w:pStyle w:val="BodyText"/>
        <w:kinsoku w:val="0"/>
        <w:overflowPunct w:val="0"/>
        <w:spacing w:before="7"/>
        <w:rPr>
          <w:sz w:val="15"/>
          <w:szCs w:val="15"/>
        </w:rPr>
        <w:sectPr w:rsidR="00177987">
          <w:pgSz w:w="12240" w:h="15840"/>
          <w:pgMar w:top="1140" w:right="80" w:bottom="860" w:left="660" w:header="260" w:footer="624" w:gutter="0"/>
          <w:cols w:space="720"/>
          <w:noEndnote/>
        </w:sectPr>
      </w:pPr>
    </w:p>
    <w:p w14:paraId="0B254452" w14:textId="7D30314D" w:rsidR="00177987" w:rsidRDefault="00AE7764">
      <w:pPr>
        <w:pStyle w:val="BodyText"/>
        <w:tabs>
          <w:tab w:val="left" w:pos="4909"/>
        </w:tabs>
        <w:kinsoku w:val="0"/>
        <w:overflowPunct w:val="0"/>
        <w:spacing w:before="113"/>
        <w:ind w:left="177"/>
        <w:rPr>
          <w:rFonts w:ascii="Times New Roman" w:hAnsi="Times New Roman" w:cs="Times New Roman"/>
        </w:rPr>
      </w:pPr>
      <w:r>
        <w:t>GRADE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AUGUST:</w:t>
      </w:r>
      <w:r w:rsidR="006E719C">
        <w:t xml:space="preserve"> </w:t>
      </w:r>
      <w:r w:rsidR="006E719C">
        <w:rPr>
          <w:spacing w:val="-2"/>
        </w:rPr>
        <w:t>_________</w:t>
      </w:r>
    </w:p>
    <w:p w14:paraId="2FBAA368" w14:textId="77777777" w:rsidR="00177987" w:rsidRDefault="00AE7764">
      <w:pPr>
        <w:pStyle w:val="BodyText"/>
        <w:tabs>
          <w:tab w:val="left" w:pos="4351"/>
        </w:tabs>
        <w:kinsoku w:val="0"/>
        <w:overflowPunct w:val="0"/>
        <w:spacing w:before="92"/>
        <w:ind w:left="1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4-H:</w:t>
      </w:r>
      <w:r>
        <w:rPr>
          <w:spacing w:val="-2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14:paraId="261B874D" w14:textId="77777777" w:rsidR="00177987" w:rsidRDefault="00177987">
      <w:pPr>
        <w:pStyle w:val="BodyText"/>
        <w:tabs>
          <w:tab w:val="left" w:pos="4351"/>
        </w:tabs>
        <w:kinsoku w:val="0"/>
        <w:overflowPunct w:val="0"/>
        <w:spacing w:before="92"/>
        <w:ind w:left="177"/>
        <w:rPr>
          <w:rFonts w:ascii="Times New Roman" w:hAnsi="Times New Roman" w:cs="Times New Roman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4950" w:space="1711"/>
            <w:col w:w="4839"/>
          </w:cols>
          <w:noEndnote/>
        </w:sectPr>
      </w:pPr>
    </w:p>
    <w:p w14:paraId="0922697F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835DC6C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555BFF4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5"/>
          <w:szCs w:val="15"/>
        </w:rPr>
      </w:pPr>
    </w:p>
    <w:p w14:paraId="15B1A745" w14:textId="77777777" w:rsidR="00177987" w:rsidRDefault="00AE7764">
      <w:pPr>
        <w:pStyle w:val="ListParagraph"/>
        <w:numPr>
          <w:ilvl w:val="0"/>
          <w:numId w:val="4"/>
        </w:numPr>
        <w:tabs>
          <w:tab w:val="left" w:pos="698"/>
        </w:tabs>
        <w:kinsoku w:val="0"/>
        <w:overflowPunct w:val="0"/>
        <w:spacing w:before="93" w:line="249" w:lineRule="auto"/>
        <w:ind w:right="5264"/>
      </w:pPr>
      <w:r>
        <w:t>What was your community service / volunteer work?</w:t>
      </w:r>
      <w:r>
        <w:rPr>
          <w:spacing w:val="-64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did,</w:t>
      </w:r>
      <w:r>
        <w:rPr>
          <w:spacing w:val="-3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made.</w:t>
      </w:r>
    </w:p>
    <w:p w14:paraId="5B6ABB4F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8A0BD36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9878F9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09C7EEE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EBE399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2B43A7C" w14:textId="77777777" w:rsidR="00177987" w:rsidRDefault="00177987">
      <w:pPr>
        <w:pStyle w:val="BodyText"/>
        <w:kinsoku w:val="0"/>
        <w:overflowPunct w:val="0"/>
        <w:spacing w:before="9"/>
        <w:rPr>
          <w:sz w:val="37"/>
          <w:szCs w:val="37"/>
        </w:rPr>
      </w:pPr>
    </w:p>
    <w:p w14:paraId="67347EB6" w14:textId="1431942B" w:rsidR="00177987" w:rsidRDefault="00AE7764">
      <w:pPr>
        <w:pStyle w:val="ListParagraph"/>
        <w:numPr>
          <w:ilvl w:val="0"/>
          <w:numId w:val="4"/>
        </w:numPr>
        <w:tabs>
          <w:tab w:val="left" w:pos="698"/>
        </w:tabs>
        <w:kinsoku w:val="0"/>
        <w:overflowPunct w:val="0"/>
        <w:ind w:hanging="321"/>
      </w:pPr>
      <w:r>
        <w:t>In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less,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you?</w:t>
      </w:r>
    </w:p>
    <w:p w14:paraId="63EDF9E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B98574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E59022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7B4775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15266E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14149EF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0BE3642" w14:textId="77777777" w:rsidR="00177987" w:rsidRDefault="00177987">
      <w:pPr>
        <w:pStyle w:val="BodyText"/>
        <w:kinsoku w:val="0"/>
        <w:overflowPunct w:val="0"/>
        <w:spacing w:before="9"/>
        <w:rPr>
          <w:sz w:val="37"/>
          <w:szCs w:val="37"/>
        </w:rPr>
      </w:pPr>
    </w:p>
    <w:p w14:paraId="2C345E84" w14:textId="77777777" w:rsidR="00177987" w:rsidRDefault="00AE7764">
      <w:pPr>
        <w:pStyle w:val="ListParagraph"/>
        <w:numPr>
          <w:ilvl w:val="0"/>
          <w:numId w:val="4"/>
        </w:numPr>
        <w:tabs>
          <w:tab w:val="left" w:pos="698"/>
        </w:tabs>
        <w:kinsoku w:val="0"/>
        <w:overflowPunct w:val="0"/>
        <w:ind w:hanging="321"/>
      </w:pPr>
      <w:r>
        <w:t>In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less,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helped?</w:t>
      </w:r>
    </w:p>
    <w:p w14:paraId="701AADF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A8FD50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AEC960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145847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2F8440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956256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8E65D2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8906E7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7EBC2F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AA487B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1A0AB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819A87B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B6151A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F86146A" w14:textId="77777777" w:rsidR="00177987" w:rsidRDefault="00177987">
      <w:pPr>
        <w:pStyle w:val="BodyText"/>
        <w:kinsoku w:val="0"/>
        <w:overflowPunct w:val="0"/>
        <w:spacing w:before="1"/>
        <w:rPr>
          <w:sz w:val="17"/>
          <w:szCs w:val="17"/>
        </w:rPr>
      </w:pPr>
    </w:p>
    <w:p w14:paraId="25C9E886" w14:textId="77777777" w:rsidR="00177987" w:rsidRDefault="00AE7764">
      <w:pPr>
        <w:pStyle w:val="BodyText"/>
        <w:kinsoku w:val="0"/>
        <w:overflowPunct w:val="0"/>
        <w:spacing w:before="94"/>
        <w:ind w:left="938" w:right="1138" w:hanging="2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 members of Texas A&amp;M AgriLife will provide equal opportunities in programs and activities, education, and employment to all persons regardless of</w:t>
      </w:r>
      <w:r>
        <w:rPr>
          <w:color w:val="433C3A"/>
          <w:spacing w:val="-3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national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origin,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age,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disability,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genetic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information,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3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 will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2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 xml:space="preserve">full and equal employment opportunity throughout Texas A&amp;M AgriLife. </w:t>
      </w:r>
      <w:r>
        <w:rPr>
          <w:color w:val="000000"/>
          <w:sz w:val="14"/>
          <w:szCs w:val="14"/>
        </w:rPr>
        <w:t>The Texas A&amp;M University System, U.S. Department of Agriculture, and the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4DEA1121" w14:textId="77777777" w:rsidR="00177987" w:rsidRDefault="00177987">
      <w:pPr>
        <w:pStyle w:val="BodyText"/>
        <w:kinsoku w:val="0"/>
        <w:overflowPunct w:val="0"/>
        <w:spacing w:before="94"/>
        <w:ind w:left="938" w:right="1138" w:hanging="2"/>
        <w:jc w:val="center"/>
        <w:rPr>
          <w:color w:val="000000"/>
          <w:sz w:val="14"/>
          <w:szCs w:val="14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279FFE8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FF424DC" w14:textId="77777777" w:rsidR="00177987" w:rsidRDefault="00177987">
      <w:pPr>
        <w:pStyle w:val="BodyText"/>
        <w:kinsoku w:val="0"/>
        <w:overflowPunct w:val="0"/>
        <w:spacing w:before="4"/>
      </w:pPr>
    </w:p>
    <w:p w14:paraId="1436DF05" w14:textId="77777777" w:rsidR="00177987" w:rsidRDefault="00AE7764">
      <w:pPr>
        <w:pStyle w:val="ListParagraph"/>
        <w:numPr>
          <w:ilvl w:val="0"/>
          <w:numId w:val="4"/>
        </w:numPr>
        <w:tabs>
          <w:tab w:val="left" w:pos="1176"/>
        </w:tabs>
        <w:kinsoku w:val="0"/>
        <w:overflowPunct w:val="0"/>
        <w:spacing w:before="93" w:line="340" w:lineRule="auto"/>
        <w:ind w:left="1178" w:right="839" w:hanging="723"/>
      </w:pPr>
      <w:r>
        <w:t>How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others?</w:t>
      </w:r>
      <w:r>
        <w:rPr>
          <w:spacing w:val="-3"/>
        </w:rPr>
        <w:t xml:space="preserve"> </w:t>
      </w:r>
      <w:r>
        <w:t>IE.</w:t>
      </w:r>
      <w:r>
        <w:rPr>
          <w:spacing w:val="-2"/>
        </w:rPr>
        <w:t xml:space="preserve"> </w:t>
      </w:r>
      <w:r>
        <w:t>Gave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club</w:t>
      </w:r>
      <w:r>
        <w:rPr>
          <w:spacing w:val="-63"/>
        </w:rPr>
        <w:t xml:space="preserve"> </w:t>
      </w:r>
      <w:r>
        <w:t>meetings,</w:t>
      </w:r>
      <w:r>
        <w:rPr>
          <w:spacing w:val="-1"/>
        </w:rPr>
        <w:t xml:space="preserve"> </w:t>
      </w:r>
      <w:r>
        <w:t>Civic</w:t>
      </w:r>
      <w:r>
        <w:rPr>
          <w:spacing w:val="-1"/>
        </w:rPr>
        <w:t xml:space="preserve"> </w:t>
      </w:r>
      <w:r>
        <w:t>Club,</w:t>
      </w:r>
      <w:r>
        <w:rPr>
          <w:spacing w:val="-1"/>
        </w:rPr>
        <w:t xml:space="preserve"> </w:t>
      </w:r>
      <w:r>
        <w:t>etc.</w:t>
      </w:r>
    </w:p>
    <w:p w14:paraId="1816872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34BAFD2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9A4DE2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4EBA0B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E80590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CE43A42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A9BD23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6DC5275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2D544179" w14:textId="77777777" w:rsidR="00177987" w:rsidRDefault="00177987">
      <w:pPr>
        <w:pStyle w:val="BodyText"/>
        <w:kinsoku w:val="0"/>
        <w:overflowPunct w:val="0"/>
        <w:spacing w:before="4"/>
        <w:rPr>
          <w:sz w:val="29"/>
          <w:szCs w:val="29"/>
        </w:rPr>
      </w:pPr>
    </w:p>
    <w:p w14:paraId="1460992C" w14:textId="77777777" w:rsidR="00177987" w:rsidRDefault="00AE7764">
      <w:pPr>
        <w:pStyle w:val="ListParagraph"/>
        <w:numPr>
          <w:ilvl w:val="0"/>
          <w:numId w:val="4"/>
        </w:numPr>
        <w:tabs>
          <w:tab w:val="left" w:pos="1186"/>
        </w:tabs>
        <w:kinsoku w:val="0"/>
        <w:overflowPunct w:val="0"/>
        <w:spacing w:line="333" w:lineRule="auto"/>
        <w:ind w:left="1199" w:right="1056" w:hanging="734"/>
      </w:pP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demonstrations,</w:t>
      </w:r>
      <w:r>
        <w:rPr>
          <w:spacing w:val="-3"/>
        </w:rPr>
        <w:t xml:space="preserve"> </w:t>
      </w:r>
      <w:r>
        <w:t>talks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exhibits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community</w:t>
      </w:r>
      <w:r>
        <w:rPr>
          <w:spacing w:val="-6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volunteer work</w:t>
      </w:r>
      <w:r>
        <w:rPr>
          <w:spacing w:val="-1"/>
        </w:rPr>
        <w:t xml:space="preserve"> </w:t>
      </w:r>
      <w:r>
        <w:t>project?</w:t>
      </w:r>
    </w:p>
    <w:p w14:paraId="58E0FB2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A0F328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411289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14F561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BA6886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ECB74F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5E520AC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C7379C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513EE8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8B2C16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CB3739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B6792B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F7495B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69FF3B5" w14:textId="77777777" w:rsidR="00177987" w:rsidRDefault="00177987">
      <w:pPr>
        <w:pStyle w:val="BodyText"/>
        <w:kinsoku w:val="0"/>
        <w:overflowPunct w:val="0"/>
        <w:spacing w:before="5"/>
        <w:rPr>
          <w:sz w:val="18"/>
          <w:szCs w:val="18"/>
        </w:rPr>
      </w:pPr>
    </w:p>
    <w:p w14:paraId="41552E03" w14:textId="15286711" w:rsidR="00177987" w:rsidRDefault="00AE7764">
      <w:pPr>
        <w:pStyle w:val="BodyText"/>
        <w:tabs>
          <w:tab w:val="left" w:pos="5864"/>
        </w:tabs>
        <w:kinsoku w:val="0"/>
        <w:overflowPunct w:val="0"/>
        <w:spacing w:line="20" w:lineRule="exact"/>
        <w:ind w:left="876"/>
        <w:rPr>
          <w:position w:val="2"/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C422AE5" wp14:editId="48DE59D0">
                <wp:extent cx="2623820" cy="12700"/>
                <wp:effectExtent l="13335" t="1905" r="10795" b="4445"/>
                <wp:docPr id="7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820" cy="12700"/>
                          <a:chOff x="0" y="0"/>
                          <a:chExt cx="4132" cy="20"/>
                        </a:xfrm>
                      </wpg:grpSpPr>
                      <wps:wsp>
                        <wps:cNvPr id="191" name="Freeform 8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4132" cy="1"/>
                          </a:xfrm>
                          <a:custGeom>
                            <a:avLst/>
                            <a:gdLst>
                              <a:gd name="T0" fmla="*/ 0 w 4132"/>
                              <a:gd name="T1" fmla="*/ 0 h 1"/>
                              <a:gd name="T2" fmla="*/ 4132 w 413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2" h="1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37923" id="Group 86" o:spid="_x0000_s1026" style="width:206.6pt;height:1pt;mso-position-horizontal-relative:char;mso-position-vertical-relative:line" coordsize="41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">
                <v:shape id="Freeform 87" o:spid="_x0000_s1027" style="position:absolute;top:7;width:4132;height:1;visibility:visible;mso-wrap-style:square;v-text-anchor:top" coordsize="41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" path="m,l4132,e" filled="f">
                  <v:path arrowok="t" o:connecttype="custom" o:connectlocs="0,0;4132,0" o:connectangles="0,0"/>
                </v:shape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  <w:position w:val="2"/>
          <w:sz w:val="2"/>
          <w:szCs w:val="2"/>
        </w:rPr>
        <mc:AlternateContent>
          <mc:Choice Requires="wpg">
            <w:drawing>
              <wp:inline distT="0" distB="0" distL="0" distR="0" wp14:anchorId="0B3F954E" wp14:editId="501285E0">
                <wp:extent cx="1929130" cy="12700"/>
                <wp:effectExtent l="5715" t="1905" r="8255" b="4445"/>
                <wp:docPr id="7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12700"/>
                          <a:chOff x="0" y="0"/>
                          <a:chExt cx="3038" cy="20"/>
                        </a:xfrm>
                      </wpg:grpSpPr>
                      <wps:wsp>
                        <wps:cNvPr id="193" name="Freeform 89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038" cy="1"/>
                          </a:xfrm>
                          <a:custGeom>
                            <a:avLst/>
                            <a:gdLst>
                              <a:gd name="T0" fmla="*/ 0 w 3038"/>
                              <a:gd name="T1" fmla="*/ 0 h 1"/>
                              <a:gd name="T2" fmla="*/ 3038 w 303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38" h="1">
                                <a:moveTo>
                                  <a:pt x="0" y="0"/>
                                </a:moveTo>
                                <a:lnTo>
                                  <a:pt x="30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0B025" id="Group 88" o:spid="_x0000_s1026" style="width:151.9pt;height:1pt;mso-position-horizontal-relative:char;mso-position-vertical-relative:line" coordsize="30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">
                <v:shape id="Freeform 89" o:spid="_x0000_s1027" style="position:absolute;top:7;width:3038;height:1;visibility:visible;mso-wrap-style:square;v-text-anchor:top" coordsize="3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" path="m,l3038,e" filled="f">
                  <v:path arrowok="t" o:connecttype="custom" o:connectlocs="0,0;3038,0" o:connectangles="0,0"/>
                </v:shape>
                <w10:anchorlock/>
              </v:group>
            </w:pict>
          </mc:Fallback>
        </mc:AlternateContent>
      </w:r>
    </w:p>
    <w:p w14:paraId="7BD2F8F6" w14:textId="77777777" w:rsidR="00177987" w:rsidRDefault="00177987">
      <w:pPr>
        <w:pStyle w:val="BodyText"/>
        <w:tabs>
          <w:tab w:val="left" w:pos="5864"/>
        </w:tabs>
        <w:kinsoku w:val="0"/>
        <w:overflowPunct w:val="0"/>
        <w:spacing w:line="20" w:lineRule="exact"/>
        <w:ind w:left="876"/>
        <w:rPr>
          <w:position w:val="2"/>
          <w:sz w:val="2"/>
          <w:szCs w:val="2"/>
        </w:rPr>
        <w:sectPr w:rsidR="00177987">
          <w:pgSz w:w="12240" w:h="15840"/>
          <w:pgMar w:top="1140" w:right="80" w:bottom="820" w:left="660" w:header="260" w:footer="624" w:gutter="0"/>
          <w:cols w:space="720"/>
          <w:noEndnote/>
        </w:sectPr>
      </w:pPr>
    </w:p>
    <w:p w14:paraId="67A5E755" w14:textId="77777777" w:rsidR="00177987" w:rsidRDefault="00AE7764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before="74"/>
        <w:ind w:hanging="436"/>
        <w:rPr>
          <w:sz w:val="23"/>
          <w:szCs w:val="23"/>
        </w:rPr>
      </w:pPr>
      <w:r>
        <w:rPr>
          <w:sz w:val="23"/>
          <w:szCs w:val="23"/>
        </w:rPr>
        <w:t>Member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</w:p>
    <w:p w14:paraId="62A88C5B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71D6F26" w14:textId="77777777" w:rsidR="00177987" w:rsidRDefault="00177987">
      <w:pPr>
        <w:pStyle w:val="BodyText"/>
        <w:kinsoku w:val="0"/>
        <w:overflowPunct w:val="0"/>
        <w:spacing w:before="10"/>
        <w:rPr>
          <w:sz w:val="38"/>
          <w:szCs w:val="38"/>
        </w:rPr>
      </w:pPr>
    </w:p>
    <w:p w14:paraId="3F3DFAD1" w14:textId="0A1E0809" w:rsidR="00177987" w:rsidRDefault="00AE7764">
      <w:pPr>
        <w:pStyle w:val="BodyText"/>
        <w:kinsoku w:val="0"/>
        <w:overflowPunct w:val="0"/>
        <w:ind w:left="887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34DA9BD" wp14:editId="736F2652">
                <wp:simplePos x="0" y="0"/>
                <wp:positionH relativeFrom="page">
                  <wp:posOffset>955675</wp:posOffset>
                </wp:positionH>
                <wp:positionV relativeFrom="paragraph">
                  <wp:posOffset>-36830</wp:posOffset>
                </wp:positionV>
                <wp:extent cx="2623820" cy="635"/>
                <wp:effectExtent l="0" t="0" r="0" b="0"/>
                <wp:wrapNone/>
                <wp:docPr id="7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820" cy="635"/>
                        </a:xfrm>
                        <a:custGeom>
                          <a:avLst/>
                          <a:gdLst>
                            <a:gd name="T0" fmla="*/ 0 w 4132"/>
                            <a:gd name="T1" fmla="*/ 0 h 1"/>
                            <a:gd name="T2" fmla="*/ 4132 w 413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2" h="1">
                              <a:moveTo>
                                <a:pt x="0" y="0"/>
                              </a:moveTo>
                              <a:lnTo>
                                <a:pt x="413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1F9BC1" id="Freeform 9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.25pt,-2.9pt,281.85pt,-2.9pt" coordsize="41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" o:allowincell="f" filled="f">
                <v:path arrowok="t" o:connecttype="custom" o:connectlocs="0,0;2623820,0" o:connectangles="0,0"/>
                <w10:wrap anchorx="page"/>
              </v:polyline>
            </w:pict>
          </mc:Fallback>
        </mc:AlternateContent>
      </w:r>
      <w:r>
        <w:rPr>
          <w:sz w:val="23"/>
          <w:szCs w:val="23"/>
        </w:rPr>
        <w:t>Parent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</w:p>
    <w:p w14:paraId="47CC0110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851942E" w14:textId="77777777" w:rsidR="00177987" w:rsidRDefault="00177987">
      <w:pPr>
        <w:pStyle w:val="BodyText"/>
        <w:kinsoku w:val="0"/>
        <w:overflowPunct w:val="0"/>
        <w:spacing w:before="6"/>
        <w:rPr>
          <w:sz w:val="38"/>
          <w:szCs w:val="38"/>
        </w:rPr>
      </w:pPr>
    </w:p>
    <w:p w14:paraId="6CAEB2F4" w14:textId="2F2EB72F" w:rsidR="00177987" w:rsidRDefault="00AE7764">
      <w:pPr>
        <w:pStyle w:val="BodyText"/>
        <w:kinsoku w:val="0"/>
        <w:overflowPunct w:val="0"/>
        <w:spacing w:before="1"/>
        <w:ind w:left="896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57561D8" wp14:editId="19B42651">
                <wp:simplePos x="0" y="0"/>
                <wp:positionH relativeFrom="page">
                  <wp:posOffset>962025</wp:posOffset>
                </wp:positionH>
                <wp:positionV relativeFrom="paragraph">
                  <wp:posOffset>-43815</wp:posOffset>
                </wp:positionV>
                <wp:extent cx="2623820" cy="635"/>
                <wp:effectExtent l="0" t="0" r="0" b="0"/>
                <wp:wrapNone/>
                <wp:docPr id="7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3820" cy="635"/>
                        </a:xfrm>
                        <a:custGeom>
                          <a:avLst/>
                          <a:gdLst>
                            <a:gd name="T0" fmla="*/ 0 w 4132"/>
                            <a:gd name="T1" fmla="*/ 0 h 1"/>
                            <a:gd name="T2" fmla="*/ 4132 w 413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32" h="1">
                              <a:moveTo>
                                <a:pt x="0" y="0"/>
                              </a:moveTo>
                              <a:lnTo>
                                <a:pt x="413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A0ECB4" id="Freeform 9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.75pt,-3.45pt,282.35pt,-3.45pt" coordsize="413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" o:allowincell="f" filled="f">
                <v:path arrowok="t" o:connecttype="custom" o:connectlocs="0,0;2623820,0" o:connectangles="0,0"/>
                <w10:wrap anchorx="page"/>
              </v:polyline>
            </w:pict>
          </mc:Fallback>
        </mc:AlternateContent>
      </w:r>
      <w:r>
        <w:rPr>
          <w:sz w:val="23"/>
          <w:szCs w:val="23"/>
        </w:rPr>
        <w:t>Club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Manager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Signature</w:t>
      </w:r>
    </w:p>
    <w:p w14:paraId="0514196E" w14:textId="77777777" w:rsidR="00177987" w:rsidRDefault="00AE7764">
      <w:pPr>
        <w:pStyle w:val="BodyText"/>
        <w:kinsoku w:val="0"/>
        <w:overflowPunct w:val="0"/>
        <w:spacing w:before="54"/>
        <w:ind w:left="887"/>
        <w:rPr>
          <w:sz w:val="23"/>
          <w:szCs w:val="23"/>
        </w:rPr>
      </w:pPr>
      <w:r>
        <w:rPr>
          <w:rFonts w:ascii="Times New Roman" w:hAnsi="Times New Roman" w:cs="Times New Roman"/>
        </w:rPr>
        <w:br w:type="column"/>
      </w:r>
      <w:r>
        <w:rPr>
          <w:sz w:val="23"/>
          <w:szCs w:val="23"/>
        </w:rPr>
        <w:t>Date</w:t>
      </w:r>
    </w:p>
    <w:p w14:paraId="6F203BE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2A69D1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CE5D147" w14:textId="7616C6FC" w:rsidR="00177987" w:rsidRDefault="00AE7764">
      <w:pPr>
        <w:pStyle w:val="BodyText"/>
        <w:kinsoku w:val="0"/>
        <w:overflowPunct w:val="0"/>
        <w:spacing w:before="8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13377F6E" wp14:editId="36264AF7">
                <wp:simplePos x="0" y="0"/>
                <wp:positionH relativeFrom="page">
                  <wp:posOffset>4156075</wp:posOffset>
                </wp:positionH>
                <wp:positionV relativeFrom="paragraph">
                  <wp:posOffset>144145</wp:posOffset>
                </wp:positionV>
                <wp:extent cx="1929130" cy="635"/>
                <wp:effectExtent l="0" t="0" r="0" b="0"/>
                <wp:wrapTopAndBottom/>
                <wp:docPr id="7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83963E" id="Freeform 92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7.25pt,11.35pt,479.15pt,11.3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QsOrb9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679A5AAC" w14:textId="77777777" w:rsidR="00177987" w:rsidRDefault="00AE7764">
      <w:pPr>
        <w:pStyle w:val="BodyText"/>
        <w:kinsoku w:val="0"/>
        <w:overflowPunct w:val="0"/>
        <w:spacing w:before="52"/>
        <w:ind w:left="898"/>
        <w:rPr>
          <w:sz w:val="23"/>
          <w:szCs w:val="23"/>
        </w:rPr>
      </w:pPr>
      <w:r>
        <w:rPr>
          <w:sz w:val="23"/>
          <w:szCs w:val="23"/>
        </w:rPr>
        <w:t>Date</w:t>
      </w:r>
    </w:p>
    <w:p w14:paraId="2795561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713C55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C872593" w14:textId="355EA40D" w:rsidR="00177987" w:rsidRDefault="00AE7764">
      <w:pPr>
        <w:pStyle w:val="BodyText"/>
        <w:kinsoku w:val="0"/>
        <w:overflowPunct w:val="0"/>
        <w:spacing w:before="2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53204EEA" wp14:editId="2A5FB990">
                <wp:simplePos x="0" y="0"/>
                <wp:positionH relativeFrom="page">
                  <wp:posOffset>4176395</wp:posOffset>
                </wp:positionH>
                <wp:positionV relativeFrom="paragraph">
                  <wp:posOffset>133350</wp:posOffset>
                </wp:positionV>
                <wp:extent cx="1929130" cy="635"/>
                <wp:effectExtent l="0" t="0" r="0" b="0"/>
                <wp:wrapTopAndBottom/>
                <wp:docPr id="7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130" cy="635"/>
                        </a:xfrm>
                        <a:custGeom>
                          <a:avLst/>
                          <a:gdLst>
                            <a:gd name="T0" fmla="*/ 0 w 3038"/>
                            <a:gd name="T1" fmla="*/ 0 h 1"/>
                            <a:gd name="T2" fmla="*/ 3038 w 303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8" h="1">
                              <a:moveTo>
                                <a:pt x="0" y="0"/>
                              </a:moveTo>
                              <a:lnTo>
                                <a:pt x="30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CC26E8" id="Freeform 93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8.85pt,10.5pt,480.75pt,10.5pt" coordsize="303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" o:allowincell="f" filled="f">
                <v:path arrowok="t" o:connecttype="custom" o:connectlocs="0,0;1929130,0" o:connectangles="0,0"/>
                <w10:wrap type="topAndBottom" anchorx="page"/>
              </v:polyline>
            </w:pict>
          </mc:Fallback>
        </mc:AlternateContent>
      </w:r>
    </w:p>
    <w:p w14:paraId="27B9595D" w14:textId="77777777" w:rsidR="00177987" w:rsidRDefault="00AE7764">
      <w:pPr>
        <w:pStyle w:val="BodyText"/>
        <w:kinsoku w:val="0"/>
        <w:overflowPunct w:val="0"/>
        <w:spacing w:before="53"/>
        <w:ind w:left="887"/>
        <w:rPr>
          <w:sz w:val="23"/>
          <w:szCs w:val="23"/>
        </w:rPr>
      </w:pPr>
      <w:r>
        <w:rPr>
          <w:sz w:val="23"/>
          <w:szCs w:val="23"/>
        </w:rPr>
        <w:t>Date</w:t>
      </w:r>
    </w:p>
    <w:p w14:paraId="0CA5F9EA" w14:textId="77777777" w:rsidR="00177987" w:rsidRDefault="00177987">
      <w:pPr>
        <w:pStyle w:val="BodyText"/>
        <w:kinsoku w:val="0"/>
        <w:overflowPunct w:val="0"/>
        <w:spacing w:before="53"/>
        <w:ind w:left="887"/>
        <w:rPr>
          <w:sz w:val="23"/>
          <w:szCs w:val="23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3432" w:space="1608"/>
            <w:col w:w="6460"/>
          </w:cols>
          <w:noEndnote/>
        </w:sectPr>
      </w:pPr>
    </w:p>
    <w:p w14:paraId="5671312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F780A1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B27515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E69748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EA7BEF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4563A3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1DB51E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8E6EDE0" w14:textId="77777777" w:rsidR="00F94D48" w:rsidRDefault="00F94D48">
      <w:pPr>
        <w:pStyle w:val="BodyText"/>
        <w:kinsoku w:val="0"/>
        <w:overflowPunct w:val="0"/>
        <w:rPr>
          <w:sz w:val="20"/>
          <w:szCs w:val="20"/>
        </w:rPr>
      </w:pPr>
    </w:p>
    <w:p w14:paraId="45E16D79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4318608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AEFE143" w14:textId="77777777" w:rsidR="00177987" w:rsidRDefault="00177987">
      <w:pPr>
        <w:pStyle w:val="BodyText"/>
        <w:kinsoku w:val="0"/>
        <w:overflowPunct w:val="0"/>
        <w:spacing w:before="8"/>
        <w:rPr>
          <w:sz w:val="18"/>
          <w:szCs w:val="18"/>
        </w:rPr>
      </w:pPr>
    </w:p>
    <w:p w14:paraId="4FA180A9" w14:textId="77777777" w:rsidR="00177987" w:rsidRDefault="00AE7764">
      <w:pPr>
        <w:pStyle w:val="BodyText"/>
        <w:kinsoku w:val="0"/>
        <w:overflowPunct w:val="0"/>
        <w:ind w:left="137" w:right="358"/>
        <w:jc w:val="center"/>
        <w:rPr>
          <w:color w:val="000000"/>
          <w:sz w:val="14"/>
          <w:szCs w:val="14"/>
        </w:rPr>
      </w:pPr>
      <w:r>
        <w:rPr>
          <w:color w:val="433C3A"/>
          <w:sz w:val="14"/>
          <w:szCs w:val="14"/>
        </w:rPr>
        <w:t>The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members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provide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opportunities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in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programs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activities,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education,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all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persons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regardless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of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race,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color,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sex,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religion,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national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origin,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age,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disability,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genetic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pacing w:val="-1"/>
          <w:sz w:val="14"/>
          <w:szCs w:val="14"/>
        </w:rPr>
        <w:t>information,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veteran</w:t>
      </w:r>
      <w:r>
        <w:rPr>
          <w:color w:val="433C3A"/>
          <w:spacing w:val="-8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status,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sexual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orientation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or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gender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identity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will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strive</w:t>
      </w:r>
      <w:r>
        <w:rPr>
          <w:color w:val="433C3A"/>
          <w:spacing w:val="-6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to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achieve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full</w:t>
      </w:r>
      <w:r>
        <w:rPr>
          <w:color w:val="433C3A"/>
          <w:spacing w:val="-7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and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equal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employment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opportunity</w:t>
      </w:r>
      <w:r>
        <w:rPr>
          <w:color w:val="433C3A"/>
          <w:spacing w:val="-9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throughout</w:t>
      </w:r>
      <w:r>
        <w:rPr>
          <w:color w:val="433C3A"/>
          <w:spacing w:val="1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Texas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A&amp;M</w:t>
      </w:r>
      <w:r>
        <w:rPr>
          <w:color w:val="433C3A"/>
          <w:spacing w:val="-4"/>
          <w:sz w:val="14"/>
          <w:szCs w:val="14"/>
        </w:rPr>
        <w:t xml:space="preserve"> </w:t>
      </w:r>
      <w:r>
        <w:rPr>
          <w:color w:val="433C3A"/>
          <w:sz w:val="14"/>
          <w:szCs w:val="14"/>
        </w:rPr>
        <w:t>AgriLife.</w:t>
      </w:r>
      <w:r>
        <w:rPr>
          <w:color w:val="433C3A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A&amp;M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University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System,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U.S.</w:t>
      </w:r>
      <w:r>
        <w:rPr>
          <w:color w:val="000000"/>
          <w:spacing w:val="-2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Department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Agriculture,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and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the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County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Commissioners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Courts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of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Texas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Cooperating</w:t>
      </w:r>
    </w:p>
    <w:p w14:paraId="01D1AB84" w14:textId="77777777" w:rsidR="00177987" w:rsidRDefault="00177987">
      <w:pPr>
        <w:pStyle w:val="BodyText"/>
        <w:kinsoku w:val="0"/>
        <w:overflowPunct w:val="0"/>
        <w:ind w:left="137" w:right="358"/>
        <w:jc w:val="center"/>
        <w:rPr>
          <w:color w:val="000000"/>
          <w:sz w:val="14"/>
          <w:szCs w:val="14"/>
        </w:rPr>
        <w:sectPr w:rsidR="00177987">
          <w:type w:val="continuous"/>
          <w:pgSz w:w="12240" w:h="15840"/>
          <w:pgMar w:top="220" w:right="80" w:bottom="280" w:left="660" w:header="720" w:footer="720" w:gutter="0"/>
          <w:cols w:space="720" w:equalWidth="0">
            <w:col w:w="11500"/>
          </w:cols>
          <w:noEndnote/>
        </w:sectPr>
      </w:pPr>
    </w:p>
    <w:p w14:paraId="63AD8B7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9B4FF7E" w14:textId="77777777" w:rsidR="00177987" w:rsidRDefault="00AE7764">
      <w:pPr>
        <w:pStyle w:val="BodyText"/>
        <w:kinsoku w:val="0"/>
        <w:overflowPunct w:val="0"/>
        <w:spacing w:before="89" w:line="314" w:lineRule="auto"/>
        <w:ind w:left="3032" w:right="2935" w:firstLine="70"/>
        <w:rPr>
          <w:sz w:val="32"/>
          <w:szCs w:val="32"/>
        </w:rPr>
      </w:pPr>
      <w:r>
        <w:rPr>
          <w:sz w:val="32"/>
          <w:szCs w:val="32"/>
        </w:rPr>
        <w:t>RECOGNITION FOR 4-H MEMBERS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4-H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LEADERS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&amp;</w:t>
      </w:r>
      <w:r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t>ACHIEVERS</w:t>
      </w:r>
      <w:r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t>MEDAL</w:t>
      </w:r>
    </w:p>
    <w:p w14:paraId="3FBA5F36" w14:textId="77777777" w:rsidR="00177987" w:rsidRDefault="00177987">
      <w:pPr>
        <w:pStyle w:val="BodyText"/>
        <w:kinsoku w:val="0"/>
        <w:overflowPunct w:val="0"/>
        <w:spacing w:before="1"/>
        <w:rPr>
          <w:sz w:val="31"/>
          <w:szCs w:val="31"/>
        </w:rPr>
      </w:pPr>
    </w:p>
    <w:p w14:paraId="6BE37DAC" w14:textId="77777777" w:rsidR="00177987" w:rsidRDefault="00AE7764">
      <w:pPr>
        <w:pStyle w:val="Heading5"/>
        <w:kinsoku w:val="0"/>
        <w:overflowPunct w:val="0"/>
        <w:ind w:left="837"/>
      </w:pPr>
      <w:r>
        <w:rPr>
          <w:u w:val="single"/>
        </w:rPr>
        <w:t>Criteria</w:t>
      </w:r>
      <w:r>
        <w:rPr>
          <w:spacing w:val="-1"/>
          <w:u w:val="single"/>
        </w:rPr>
        <w:t xml:space="preserve"> </w:t>
      </w:r>
      <w:r>
        <w:rPr>
          <w:u w:val="single"/>
        </w:rPr>
        <w:t>for selection:</w:t>
      </w:r>
    </w:p>
    <w:p w14:paraId="11590E46" w14:textId="77777777" w:rsidR="00177987" w:rsidRDefault="00177987">
      <w:pPr>
        <w:pStyle w:val="BodyText"/>
        <w:kinsoku w:val="0"/>
        <w:overflowPunct w:val="0"/>
        <w:spacing w:before="4"/>
        <w:rPr>
          <w:b/>
          <w:bCs/>
        </w:rPr>
      </w:pPr>
    </w:p>
    <w:p w14:paraId="20853E5E" w14:textId="790CFECB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line="249" w:lineRule="auto"/>
        <w:ind w:right="492"/>
      </w:pPr>
      <w:r>
        <w:t xml:space="preserve">The 4-H </w:t>
      </w:r>
      <w:r w:rsidR="00BC07D6">
        <w:t xml:space="preserve">Leaders &amp; Achievers </w:t>
      </w:r>
      <w:r>
        <w:t>Medal will be presented each year to one (1) outstanding 4-H Junior,</w:t>
      </w:r>
      <w:r>
        <w:rPr>
          <w:spacing w:val="1"/>
        </w:rPr>
        <w:t xml:space="preserve"> </w:t>
      </w:r>
      <w:r>
        <w:t>Intermediate, or Senior 4-H Member.</w:t>
      </w:r>
      <w:r>
        <w:rPr>
          <w:spacing w:val="1"/>
        </w:rPr>
        <w:t xml:space="preserve"> </w:t>
      </w:r>
      <w:r>
        <w:t xml:space="preserve">Grade requirements </w:t>
      </w:r>
      <w:proofErr w:type="gramStart"/>
      <w:r>
        <w:t>are:</w:t>
      </w:r>
      <w:proofErr w:type="gramEnd"/>
      <w:r>
        <w:t xml:space="preserve"> grades 3th – </w:t>
      </w:r>
      <w:r w:rsidR="00BC07D6">
        <w:t>12</w:t>
      </w:r>
      <w:r>
        <w:t>th at the time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application.</w:t>
      </w:r>
    </w:p>
    <w:p w14:paraId="32B652B3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3"/>
        <w:ind w:hanging="321"/>
      </w:pPr>
      <w:r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his/her</w:t>
      </w:r>
      <w:r>
        <w:rPr>
          <w:spacing w:val="-3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meetings.</w:t>
      </w:r>
    </w:p>
    <w:p w14:paraId="178F597F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12"/>
        <w:ind w:hanging="321"/>
      </w:pP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year.</w:t>
      </w:r>
    </w:p>
    <w:p w14:paraId="71692703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12" w:line="249" w:lineRule="auto"/>
        <w:ind w:right="1588"/>
      </w:pPr>
      <w:r>
        <w:t>The 4-H Leaders &amp; Achievers Medal will be presented to the most deserving 4-H</w:t>
      </w:r>
      <w:r>
        <w:rPr>
          <w:spacing w:val="-65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regard to gender.</w:t>
      </w:r>
    </w:p>
    <w:p w14:paraId="6A0AA209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2" w:line="249" w:lineRule="auto"/>
        <w:ind w:right="1788"/>
      </w:pPr>
      <w:r>
        <w:t>The 4-H member must submit a 4-H Record book in the year he or she is to be</w:t>
      </w:r>
      <w:r>
        <w:rPr>
          <w:spacing w:val="-65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 the 4-H</w:t>
      </w:r>
      <w:r>
        <w:rPr>
          <w:spacing w:val="-1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&amp; Achievers</w:t>
      </w:r>
      <w:r>
        <w:rPr>
          <w:spacing w:val="-1"/>
        </w:rPr>
        <w:t xml:space="preserve"> </w:t>
      </w:r>
      <w:r>
        <w:t>Medal</w:t>
      </w:r>
    </w:p>
    <w:p w14:paraId="34F72E87" w14:textId="6FC5F614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44" w:line="170" w:lineRule="auto"/>
        <w:ind w:right="1331"/>
      </w:pPr>
      <w:r>
        <w:t>The</w:t>
      </w:r>
      <w:r>
        <w:rPr>
          <w:spacing w:val="-9"/>
        </w:rPr>
        <w:t xml:space="preserve"> </w:t>
      </w:r>
      <w:r>
        <w:t>4-H'er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showcase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leadership</w:t>
      </w:r>
      <w:r w:rsidR="001620F9">
        <w:rPr>
          <w:rFonts w:ascii="Palatino Linotype" w:hAnsi="Palatino Linotype" w:cs="Palatino Linotype"/>
          <w:position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series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examples</w:t>
      </w:r>
      <w:r>
        <w:rPr>
          <w:spacing w:val="-6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club,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youth</w:t>
      </w:r>
    </w:p>
    <w:p w14:paraId="09C0C32B" w14:textId="77777777" w:rsidR="00177987" w:rsidRDefault="00AE7764">
      <w:pPr>
        <w:pStyle w:val="BodyText"/>
        <w:kinsoku w:val="0"/>
        <w:overflowPunct w:val="0"/>
        <w:spacing w:before="25"/>
        <w:ind w:left="1359"/>
      </w:pPr>
      <w:r>
        <w:t>served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role.</w:t>
      </w:r>
    </w:p>
    <w:p w14:paraId="430BFF18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12"/>
        <w:ind w:hanging="321"/>
      </w:pP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participated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4-H</w:t>
      </w:r>
      <w:r>
        <w:rPr>
          <w:spacing w:val="-5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experiences.</w:t>
      </w:r>
    </w:p>
    <w:p w14:paraId="3E461795" w14:textId="77777777" w:rsidR="00177987" w:rsidRDefault="00AE7764">
      <w:pPr>
        <w:pStyle w:val="ListParagraph"/>
        <w:numPr>
          <w:ilvl w:val="2"/>
          <w:numId w:val="3"/>
        </w:numPr>
        <w:tabs>
          <w:tab w:val="left" w:pos="1360"/>
        </w:tabs>
        <w:kinsoku w:val="0"/>
        <w:overflowPunct w:val="0"/>
        <w:spacing w:before="13"/>
        <w:ind w:hanging="321"/>
      </w:pP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Achievers</w:t>
      </w:r>
      <w:r>
        <w:rPr>
          <w:spacing w:val="-1"/>
        </w:rPr>
        <w:t xml:space="preserve"> </w:t>
      </w:r>
      <w:r>
        <w:t>Medal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time.</w:t>
      </w:r>
    </w:p>
    <w:p w14:paraId="22037D22" w14:textId="77777777" w:rsidR="00177987" w:rsidRDefault="00AE7764">
      <w:pPr>
        <w:pStyle w:val="Heading5"/>
        <w:kinsoku w:val="0"/>
        <w:overflowPunct w:val="0"/>
        <w:spacing w:before="185"/>
        <w:ind w:left="827"/>
      </w:pPr>
      <w:r>
        <w:rPr>
          <w:u w:val="thick"/>
        </w:rPr>
        <w:t>Judging</w:t>
      </w:r>
      <w:r>
        <w:rPr>
          <w:spacing w:val="-4"/>
          <w:u w:val="thick"/>
        </w:rPr>
        <w:t xml:space="preserve"> </w:t>
      </w:r>
      <w:r>
        <w:rPr>
          <w:u w:val="thick"/>
        </w:rPr>
        <w:t>process:</w:t>
      </w:r>
    </w:p>
    <w:p w14:paraId="7AE43832" w14:textId="77777777" w:rsidR="00177987" w:rsidRDefault="00177987">
      <w:pPr>
        <w:pStyle w:val="BodyText"/>
        <w:kinsoku w:val="0"/>
        <w:overflowPunct w:val="0"/>
        <w:spacing w:before="4"/>
        <w:rPr>
          <w:b/>
          <w:bCs/>
          <w:sz w:val="10"/>
          <w:szCs w:val="10"/>
        </w:rPr>
      </w:pPr>
    </w:p>
    <w:p w14:paraId="204CD4DF" w14:textId="11963156" w:rsidR="00177987" w:rsidRDefault="00AE7764" w:rsidP="00F94D48">
      <w:pPr>
        <w:pStyle w:val="BodyText"/>
        <w:numPr>
          <w:ilvl w:val="0"/>
          <w:numId w:val="22"/>
        </w:numPr>
        <w:tabs>
          <w:tab w:val="left" w:pos="1336"/>
        </w:tabs>
        <w:kinsoku w:val="0"/>
        <w:overflowPunct w:val="0"/>
        <w:spacing w:before="96"/>
      </w:pPr>
      <w:r>
        <w:t>A</w:t>
      </w:r>
      <w:r>
        <w:rPr>
          <w:spacing w:val="-3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eligibility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materials.</w:t>
      </w:r>
    </w:p>
    <w:p w14:paraId="3E8F287B" w14:textId="6003B648" w:rsidR="00177987" w:rsidRDefault="00AE7764" w:rsidP="00F94D48">
      <w:pPr>
        <w:pStyle w:val="BodyText"/>
        <w:numPr>
          <w:ilvl w:val="0"/>
          <w:numId w:val="22"/>
        </w:numPr>
        <w:tabs>
          <w:tab w:val="left" w:pos="1347"/>
        </w:tabs>
        <w:kinsoku w:val="0"/>
        <w:overflowPunct w:val="0"/>
        <w:spacing w:before="143"/>
      </w:pPr>
      <w:r>
        <w:t>Judging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application.</w:t>
      </w:r>
    </w:p>
    <w:p w14:paraId="1510DCBD" w14:textId="0974DA5A" w:rsidR="00177987" w:rsidRDefault="00AE7764" w:rsidP="00F94D48">
      <w:pPr>
        <w:pStyle w:val="BodyText"/>
        <w:numPr>
          <w:ilvl w:val="0"/>
          <w:numId w:val="22"/>
        </w:numPr>
        <w:tabs>
          <w:tab w:val="left" w:pos="1357"/>
        </w:tabs>
        <w:kinsoku w:val="0"/>
        <w:overflowPunct w:val="0"/>
        <w:spacing w:before="119"/>
      </w:pPr>
      <w:r>
        <w:t>An</w:t>
      </w:r>
      <w:r>
        <w:rPr>
          <w:spacing w:val="-4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judges.</w:t>
      </w:r>
    </w:p>
    <w:p w14:paraId="42F10146" w14:textId="62E95B47" w:rsidR="00177987" w:rsidRDefault="00AE7764" w:rsidP="00F94D48">
      <w:pPr>
        <w:pStyle w:val="BodyText"/>
        <w:numPr>
          <w:ilvl w:val="0"/>
          <w:numId w:val="22"/>
        </w:numPr>
        <w:tabs>
          <w:tab w:val="left" w:pos="1357"/>
        </w:tabs>
        <w:kinsoku w:val="0"/>
        <w:overflowPunct w:val="0"/>
        <w:spacing w:before="107"/>
      </w:pP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achievements.</w:t>
      </w:r>
    </w:p>
    <w:p w14:paraId="32CAA044" w14:textId="77777777" w:rsidR="00177987" w:rsidRDefault="00177987">
      <w:pPr>
        <w:pStyle w:val="BodyText"/>
        <w:tabs>
          <w:tab w:val="left" w:pos="1357"/>
        </w:tabs>
        <w:kinsoku w:val="0"/>
        <w:overflowPunct w:val="0"/>
        <w:spacing w:before="107"/>
        <w:ind w:left="1006"/>
        <w:sectPr w:rsidR="00177987">
          <w:pgSz w:w="12240" w:h="15840"/>
          <w:pgMar w:top="1140" w:right="80" w:bottom="820" w:left="660" w:header="260" w:footer="624" w:gutter="0"/>
          <w:cols w:space="720"/>
          <w:noEndnote/>
        </w:sectPr>
      </w:pPr>
    </w:p>
    <w:p w14:paraId="22730F45" w14:textId="77777777" w:rsidR="00177987" w:rsidRDefault="00177987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14:paraId="331D973E" w14:textId="2EE2A6B2" w:rsidR="00177987" w:rsidRPr="00825D74" w:rsidRDefault="00825D74">
      <w:pPr>
        <w:pStyle w:val="BodyText"/>
        <w:kinsoku w:val="0"/>
        <w:overflowPunct w:val="0"/>
        <w:spacing w:before="93"/>
        <w:ind w:left="885" w:right="1631"/>
        <w:jc w:val="center"/>
        <w:rPr>
          <w:b/>
          <w:bCs/>
          <w:sz w:val="30"/>
          <w:szCs w:val="30"/>
        </w:rPr>
      </w:pPr>
      <w:r w:rsidRPr="00825D74">
        <w:rPr>
          <w:b/>
          <w:bCs/>
          <w:sz w:val="30"/>
          <w:szCs w:val="30"/>
        </w:rPr>
        <w:t>4-H</w:t>
      </w:r>
      <w:r w:rsidRPr="00825D74">
        <w:rPr>
          <w:b/>
          <w:bCs/>
          <w:spacing w:val="-2"/>
          <w:sz w:val="30"/>
          <w:szCs w:val="30"/>
        </w:rPr>
        <w:t xml:space="preserve"> LEADERS &amp; ACHIEVERS</w:t>
      </w:r>
      <w:r w:rsidRPr="00825D74">
        <w:rPr>
          <w:b/>
          <w:bCs/>
          <w:spacing w:val="-1"/>
          <w:sz w:val="30"/>
          <w:szCs w:val="30"/>
        </w:rPr>
        <w:t xml:space="preserve"> </w:t>
      </w:r>
      <w:r w:rsidRPr="00825D74">
        <w:rPr>
          <w:b/>
          <w:bCs/>
          <w:sz w:val="30"/>
          <w:szCs w:val="30"/>
        </w:rPr>
        <w:t>MEDAL APPLICATION</w:t>
      </w:r>
    </w:p>
    <w:p w14:paraId="379E3E76" w14:textId="77777777" w:rsidR="00651B8D" w:rsidRDefault="00651B8D">
      <w:pPr>
        <w:pStyle w:val="BodyText"/>
        <w:kinsoku w:val="0"/>
        <w:overflowPunct w:val="0"/>
        <w:spacing w:line="266" w:lineRule="auto"/>
        <w:ind w:left="691" w:right="1478"/>
        <w:jc w:val="both"/>
        <w:rPr>
          <w:sz w:val="22"/>
          <w:szCs w:val="22"/>
        </w:rPr>
      </w:pPr>
    </w:p>
    <w:p w14:paraId="48A5BCDD" w14:textId="1CA31661" w:rsidR="00177987" w:rsidRDefault="00AE7764">
      <w:pPr>
        <w:pStyle w:val="BodyText"/>
        <w:kinsoku w:val="0"/>
        <w:overflowPunct w:val="0"/>
        <w:spacing w:line="266" w:lineRule="auto"/>
        <w:ind w:left="691" w:right="1478"/>
        <w:jc w:val="both"/>
        <w:rPr>
          <w:sz w:val="22"/>
          <w:szCs w:val="22"/>
        </w:rPr>
      </w:pPr>
      <w:r>
        <w:rPr>
          <w:sz w:val="22"/>
          <w:szCs w:val="22"/>
        </w:rPr>
        <w:t>Available to any 4-H member, grades 3 - 12 recognizing outstanding leadership on project, club,</w:t>
      </w:r>
      <w:r>
        <w:rPr>
          <w:spacing w:val="-60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/ 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county level.</w:t>
      </w:r>
    </w:p>
    <w:p w14:paraId="194B49BF" w14:textId="77777777" w:rsidR="00177987" w:rsidRDefault="00177987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7858E798" w14:textId="77777777" w:rsidR="00177987" w:rsidRDefault="00AE7764">
      <w:pPr>
        <w:pStyle w:val="BodyText"/>
        <w:tabs>
          <w:tab w:val="left" w:pos="5454"/>
          <w:tab w:val="left" w:pos="8194"/>
          <w:tab w:val="left" w:pos="9668"/>
          <w:tab w:val="left" w:pos="10110"/>
        </w:tabs>
        <w:kinsoku w:val="0"/>
        <w:overflowPunct w:val="0"/>
        <w:spacing w:line="338" w:lineRule="auto"/>
        <w:ind w:left="691" w:right="1385"/>
        <w:jc w:val="both"/>
        <w:rPr>
          <w:rFonts w:ascii="Times New Roman" w:hAnsi="Times New Roman" w:cs="Times New Roman"/>
        </w:rPr>
      </w:pPr>
      <w:r>
        <w:t>NAME: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t xml:space="preserve"> CLUB: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t>AGE: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t xml:space="preserve"> GRADE</w:t>
      </w:r>
      <w:r>
        <w:rPr>
          <w:spacing w:val="-1"/>
        </w:rPr>
        <w:t xml:space="preserve"> </w:t>
      </w:r>
      <w:r>
        <w:t>AS OF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AUGUST:</w:t>
      </w:r>
      <w:r>
        <w:rPr>
          <w:rFonts w:ascii="Times New Roman" w:hAnsi="Times New Roman" w:cs="Times New Roman"/>
          <w:u w:val="single"/>
        </w:rPr>
        <w:tab/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4-H:</w:t>
      </w:r>
      <w:r>
        <w:rPr>
          <w:spacing w:val="-1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14:paraId="05B9AFCD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9A0F6F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3"/>
          <w:szCs w:val="23"/>
        </w:rPr>
      </w:pPr>
    </w:p>
    <w:p w14:paraId="144EE580" w14:textId="77777777" w:rsidR="00177987" w:rsidRDefault="00AE7764">
      <w:pPr>
        <w:pStyle w:val="ListParagraph"/>
        <w:numPr>
          <w:ilvl w:val="1"/>
          <w:numId w:val="4"/>
        </w:numPr>
        <w:tabs>
          <w:tab w:val="left" w:pos="1412"/>
        </w:tabs>
        <w:kinsoku w:val="0"/>
        <w:overflowPunct w:val="0"/>
        <w:spacing w:before="92" w:line="249" w:lineRule="auto"/>
        <w:ind w:right="3777"/>
      </w:pPr>
      <w:r>
        <w:t>What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showcasing?</w:t>
      </w:r>
      <w:r>
        <w:rPr>
          <w:spacing w:val="-64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did,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made.</w:t>
      </w:r>
    </w:p>
    <w:p w14:paraId="31C7209D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F3AFAF5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4BA4D4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A32EF64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F167FF4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7D37AF6B" w14:textId="77777777" w:rsidR="00177987" w:rsidRDefault="00177987">
      <w:pPr>
        <w:pStyle w:val="BodyText"/>
        <w:kinsoku w:val="0"/>
        <w:overflowPunct w:val="0"/>
        <w:spacing w:before="5"/>
        <w:rPr>
          <w:sz w:val="20"/>
          <w:szCs w:val="20"/>
        </w:rPr>
      </w:pPr>
    </w:p>
    <w:p w14:paraId="5C519EC5" w14:textId="77777777" w:rsidR="00177987" w:rsidRDefault="00AE7764">
      <w:pPr>
        <w:pStyle w:val="ListParagraph"/>
        <w:numPr>
          <w:ilvl w:val="1"/>
          <w:numId w:val="4"/>
        </w:numPr>
        <w:tabs>
          <w:tab w:val="left" w:pos="1412"/>
        </w:tabs>
        <w:kinsoku w:val="0"/>
        <w:overflowPunct w:val="0"/>
        <w:ind w:hanging="721"/>
      </w:pPr>
      <w:r>
        <w:t>In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less,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others?</w:t>
      </w:r>
    </w:p>
    <w:p w14:paraId="4244D1FE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538E2B9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25ED129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A8AF8B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073A698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4FCAFE9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994E95A" w14:textId="77777777" w:rsidR="00177987" w:rsidRDefault="00177987">
      <w:pPr>
        <w:pStyle w:val="BodyText"/>
        <w:kinsoku w:val="0"/>
        <w:overflowPunct w:val="0"/>
        <w:spacing w:before="4"/>
        <w:rPr>
          <w:sz w:val="20"/>
          <w:szCs w:val="20"/>
        </w:rPr>
      </w:pPr>
    </w:p>
    <w:p w14:paraId="20C8F205" w14:textId="77777777" w:rsidR="00177987" w:rsidRDefault="00AE7764">
      <w:pPr>
        <w:pStyle w:val="ListParagraph"/>
        <w:numPr>
          <w:ilvl w:val="1"/>
          <w:numId w:val="4"/>
        </w:numPr>
        <w:tabs>
          <w:tab w:val="left" w:pos="1412"/>
        </w:tabs>
        <w:kinsoku w:val="0"/>
        <w:overflowPunct w:val="0"/>
        <w:spacing w:before="1"/>
        <w:ind w:hanging="721"/>
      </w:pPr>
      <w:r>
        <w:t>In</w:t>
      </w:r>
      <w:r>
        <w:rPr>
          <w:spacing w:val="-3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less,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hope</w:t>
      </w:r>
      <w:r>
        <w:rPr>
          <w:spacing w:val="-4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learned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leadership?</w:t>
      </w:r>
    </w:p>
    <w:p w14:paraId="57F978DD" w14:textId="77777777" w:rsidR="00177987" w:rsidRDefault="00177987">
      <w:pPr>
        <w:pStyle w:val="ListParagraph"/>
        <w:numPr>
          <w:ilvl w:val="1"/>
          <w:numId w:val="4"/>
        </w:numPr>
        <w:tabs>
          <w:tab w:val="left" w:pos="1412"/>
        </w:tabs>
        <w:kinsoku w:val="0"/>
        <w:overflowPunct w:val="0"/>
        <w:spacing w:before="1"/>
        <w:ind w:hanging="721"/>
        <w:sectPr w:rsidR="00177987">
          <w:headerReference w:type="default" r:id="rId46"/>
          <w:footerReference w:type="default" r:id="rId47"/>
          <w:pgSz w:w="12240" w:h="15840"/>
          <w:pgMar w:top="1140" w:right="80" w:bottom="1460" w:left="660" w:header="260" w:footer="1278" w:gutter="0"/>
          <w:cols w:space="720"/>
          <w:noEndnote/>
        </w:sectPr>
      </w:pPr>
    </w:p>
    <w:p w14:paraId="189EA854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9AC6387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572F0B0" w14:textId="77777777" w:rsidR="00177987" w:rsidRDefault="00177987">
      <w:pPr>
        <w:pStyle w:val="BodyText"/>
        <w:kinsoku w:val="0"/>
        <w:overflowPunct w:val="0"/>
        <w:spacing w:before="6"/>
        <w:rPr>
          <w:sz w:val="28"/>
          <w:szCs w:val="28"/>
        </w:rPr>
      </w:pPr>
    </w:p>
    <w:p w14:paraId="25883DB8" w14:textId="77777777" w:rsidR="00177987" w:rsidRDefault="00AE7764">
      <w:pPr>
        <w:pStyle w:val="ListParagraph"/>
        <w:numPr>
          <w:ilvl w:val="1"/>
          <w:numId w:val="4"/>
        </w:numPr>
        <w:tabs>
          <w:tab w:val="left" w:pos="1359"/>
        </w:tabs>
        <w:kinsoku w:val="0"/>
        <w:overflowPunct w:val="0"/>
        <w:spacing w:before="92" w:line="249" w:lineRule="auto"/>
        <w:ind w:left="1358" w:right="2043"/>
      </w:pPr>
      <w:bookmarkStart w:id="0" w:name="Blank_Page"/>
      <w:bookmarkEnd w:id="0"/>
      <w:r>
        <w:t>What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gained</w:t>
      </w:r>
      <w:r>
        <w:rPr>
          <w:spacing w:val="-2"/>
        </w:rPr>
        <w:t xml:space="preserve"> </w:t>
      </w:r>
      <w:r>
        <w:t>through our</w:t>
      </w:r>
      <w:r>
        <w:rPr>
          <w:spacing w:val="-1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work?</w:t>
      </w:r>
    </w:p>
    <w:p w14:paraId="76B4950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8C54D6A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14378D57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3235EE1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59FAC323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041D0211" w14:textId="77777777" w:rsidR="00177987" w:rsidRDefault="00177987">
      <w:pPr>
        <w:pStyle w:val="BodyText"/>
        <w:kinsoku w:val="0"/>
        <w:overflowPunct w:val="0"/>
        <w:rPr>
          <w:sz w:val="26"/>
          <w:szCs w:val="26"/>
        </w:rPr>
      </w:pPr>
    </w:p>
    <w:p w14:paraId="67E4EC50" w14:textId="77777777" w:rsidR="00177987" w:rsidRDefault="00AE7764">
      <w:pPr>
        <w:pStyle w:val="ListParagraph"/>
        <w:numPr>
          <w:ilvl w:val="1"/>
          <w:numId w:val="4"/>
        </w:numPr>
        <w:tabs>
          <w:tab w:val="left" w:pos="1359"/>
        </w:tabs>
        <w:kinsoku w:val="0"/>
        <w:overflowPunct w:val="0"/>
        <w:spacing w:before="224" w:line="249" w:lineRule="auto"/>
        <w:ind w:left="1358" w:right="1698"/>
      </w:pP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demonstrations,</w:t>
      </w:r>
      <w:r>
        <w:rPr>
          <w:spacing w:val="-5"/>
        </w:rPr>
        <w:t xml:space="preserve"> </w:t>
      </w:r>
      <w:r>
        <w:t>talks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exhibits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work?</w:t>
      </w:r>
    </w:p>
    <w:p w14:paraId="544AA45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E903B7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E45CFC6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740915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315334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F5C7E1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A5CF4D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B2AC65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306A07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047A272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72FAA6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AA8609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88D9B4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6B89DAC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29A561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5E47AF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94DC5F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7B19BEF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3B7E0A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031ABA0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7C91EDDE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055F4833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33618B65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02D6461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2870AA0B" w14:textId="257A280B" w:rsidR="00177987" w:rsidRDefault="00AE7764">
      <w:pPr>
        <w:pStyle w:val="BodyText"/>
        <w:kinsoku w:val="0"/>
        <w:overflowPunct w:val="0"/>
        <w:spacing w:before="1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19804A71" wp14:editId="779836C5">
                <wp:simplePos x="0" y="0"/>
                <wp:positionH relativeFrom="page">
                  <wp:posOffset>917575</wp:posOffset>
                </wp:positionH>
                <wp:positionV relativeFrom="paragraph">
                  <wp:posOffset>96520</wp:posOffset>
                </wp:positionV>
                <wp:extent cx="2531745" cy="635"/>
                <wp:effectExtent l="0" t="0" r="0" b="0"/>
                <wp:wrapTopAndBottom/>
                <wp:docPr id="7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745" cy="635"/>
                        </a:xfrm>
                        <a:custGeom>
                          <a:avLst/>
                          <a:gdLst>
                            <a:gd name="T0" fmla="*/ 0 w 3987"/>
                            <a:gd name="T1" fmla="*/ 0 h 1"/>
                            <a:gd name="T2" fmla="*/ 3986 w 398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7" h="1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08B881" id="Freeform 98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25pt,7.6pt,271.55pt,7.6pt" coordsize="398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" o:allowincell="f" filled="f" strokeweight=".26669mm">
                <v:path arrowok="t" o:connecttype="custom" o:connectlocs="0,0;253111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69B485F3" wp14:editId="39D72F00">
                <wp:simplePos x="0" y="0"/>
                <wp:positionH relativeFrom="page">
                  <wp:posOffset>4116705</wp:posOffset>
                </wp:positionH>
                <wp:positionV relativeFrom="paragraph">
                  <wp:posOffset>96520</wp:posOffset>
                </wp:positionV>
                <wp:extent cx="1940560" cy="635"/>
                <wp:effectExtent l="0" t="0" r="0" b="0"/>
                <wp:wrapTopAndBottom/>
                <wp:docPr id="7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0560" cy="635"/>
                        </a:xfrm>
                        <a:custGeom>
                          <a:avLst/>
                          <a:gdLst>
                            <a:gd name="T0" fmla="*/ 0 w 3056"/>
                            <a:gd name="T1" fmla="*/ 0 h 1"/>
                            <a:gd name="T2" fmla="*/ 3055 w 3056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56" h="1">
                              <a:moveTo>
                                <a:pt x="0" y="0"/>
                              </a:moveTo>
                              <a:lnTo>
                                <a:pt x="305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B9357A" id="Freeform 99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.15pt,7.6pt,476.9pt,7.6pt" coordsize="305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" o:allowincell="f" filled="f" strokeweight=".26669mm">
                <v:path arrowok="t" o:connecttype="custom" o:connectlocs="0,0;1939925,0" o:connectangles="0,0"/>
                <w10:wrap type="topAndBottom" anchorx="page"/>
              </v:polyline>
            </w:pict>
          </mc:Fallback>
        </mc:AlternateContent>
      </w:r>
    </w:p>
    <w:p w14:paraId="05382272" w14:textId="77777777" w:rsidR="00177987" w:rsidRDefault="00AE7764">
      <w:pPr>
        <w:pStyle w:val="ListParagraph"/>
        <w:numPr>
          <w:ilvl w:val="1"/>
          <w:numId w:val="2"/>
        </w:numPr>
        <w:tabs>
          <w:tab w:val="left" w:pos="1237"/>
          <w:tab w:val="left" w:pos="5824"/>
        </w:tabs>
        <w:kinsoku w:val="0"/>
        <w:overflowPunct w:val="0"/>
        <w:spacing w:before="15"/>
      </w:pPr>
      <w:r>
        <w:t>Member</w:t>
      </w:r>
      <w:r>
        <w:rPr>
          <w:spacing w:val="-7"/>
        </w:rPr>
        <w:t xml:space="preserve"> </w:t>
      </w:r>
      <w:r>
        <w:t>Signature</w:t>
      </w:r>
      <w:r>
        <w:tab/>
        <w:t>Date</w:t>
      </w:r>
    </w:p>
    <w:p w14:paraId="558E169A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4705EBB6" w14:textId="6EC35E1E" w:rsidR="00177987" w:rsidRDefault="00AE7764">
      <w:pPr>
        <w:pStyle w:val="BodyText"/>
        <w:kinsoku w:val="0"/>
        <w:overflowPunct w:val="0"/>
        <w:spacing w:before="1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4D839E42" wp14:editId="7BAE74CA">
                <wp:simplePos x="0" y="0"/>
                <wp:positionH relativeFrom="page">
                  <wp:posOffset>917575</wp:posOffset>
                </wp:positionH>
                <wp:positionV relativeFrom="paragraph">
                  <wp:posOffset>212725</wp:posOffset>
                </wp:positionV>
                <wp:extent cx="2531745" cy="635"/>
                <wp:effectExtent l="0" t="0" r="0" b="0"/>
                <wp:wrapTopAndBottom/>
                <wp:docPr id="6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745" cy="635"/>
                        </a:xfrm>
                        <a:custGeom>
                          <a:avLst/>
                          <a:gdLst>
                            <a:gd name="T0" fmla="*/ 0 w 3987"/>
                            <a:gd name="T1" fmla="*/ 0 h 1"/>
                            <a:gd name="T2" fmla="*/ 3986 w 398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7" h="1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20C0C" id="Freeform 100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25pt,16.75pt,271.55pt,16.75pt" coordsize="398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" o:allowincell="f" filled="f" strokeweight=".26669mm">
                <v:path arrowok="t" o:connecttype="custom" o:connectlocs="0,0;253111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4D5B21CB" wp14:editId="288F4DC4">
                <wp:simplePos x="0" y="0"/>
                <wp:positionH relativeFrom="page">
                  <wp:posOffset>4116705</wp:posOffset>
                </wp:positionH>
                <wp:positionV relativeFrom="paragraph">
                  <wp:posOffset>212725</wp:posOffset>
                </wp:positionV>
                <wp:extent cx="1941195" cy="635"/>
                <wp:effectExtent l="0" t="0" r="0" b="0"/>
                <wp:wrapTopAndBottom/>
                <wp:docPr id="6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195" cy="635"/>
                        </a:xfrm>
                        <a:custGeom>
                          <a:avLst/>
                          <a:gdLst>
                            <a:gd name="T0" fmla="*/ 0 w 3057"/>
                            <a:gd name="T1" fmla="*/ 0 h 1"/>
                            <a:gd name="T2" fmla="*/ 3056 w 305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57" h="1">
                              <a:moveTo>
                                <a:pt x="0" y="0"/>
                              </a:moveTo>
                              <a:lnTo>
                                <a:pt x="305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5E8589" id="Freeform 101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.15pt,16.75pt,476.95pt,16.75pt" coordsize="305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" o:allowincell="f" filled="f" strokeweight=".26669mm">
                <v:path arrowok="t" o:connecttype="custom" o:connectlocs="0,0;1940560,0" o:connectangles="0,0"/>
                <w10:wrap type="topAndBottom" anchorx="page"/>
              </v:polyline>
            </w:pict>
          </mc:Fallback>
        </mc:AlternateContent>
      </w:r>
    </w:p>
    <w:p w14:paraId="49306FD2" w14:textId="77777777" w:rsidR="00177987" w:rsidRDefault="00AE7764">
      <w:pPr>
        <w:pStyle w:val="BodyText"/>
        <w:tabs>
          <w:tab w:val="left" w:pos="5824"/>
        </w:tabs>
        <w:kinsoku w:val="0"/>
        <w:overflowPunct w:val="0"/>
        <w:spacing w:before="15"/>
        <w:ind w:left="785"/>
      </w:pPr>
      <w:r>
        <w:t>Parent</w:t>
      </w:r>
      <w:r>
        <w:rPr>
          <w:spacing w:val="-7"/>
        </w:rPr>
        <w:t xml:space="preserve"> </w:t>
      </w:r>
      <w:r>
        <w:t>Signature</w:t>
      </w:r>
      <w:r>
        <w:tab/>
        <w:t>Date</w:t>
      </w:r>
    </w:p>
    <w:p w14:paraId="623EA8CC" w14:textId="77777777" w:rsidR="00177987" w:rsidRDefault="00177987">
      <w:pPr>
        <w:pStyle w:val="BodyText"/>
        <w:kinsoku w:val="0"/>
        <w:overflowPunct w:val="0"/>
        <w:rPr>
          <w:sz w:val="20"/>
          <w:szCs w:val="20"/>
        </w:rPr>
      </w:pPr>
    </w:p>
    <w:p w14:paraId="18DE8E53" w14:textId="045D9E46" w:rsidR="00177987" w:rsidRDefault="00AE7764">
      <w:pPr>
        <w:pStyle w:val="BodyText"/>
        <w:kinsoku w:val="0"/>
        <w:overflowPunct w:val="0"/>
        <w:spacing w:before="1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3C2C3E17" wp14:editId="38F75AA8">
                <wp:simplePos x="0" y="0"/>
                <wp:positionH relativeFrom="page">
                  <wp:posOffset>917575</wp:posOffset>
                </wp:positionH>
                <wp:positionV relativeFrom="paragraph">
                  <wp:posOffset>212725</wp:posOffset>
                </wp:positionV>
                <wp:extent cx="2531745" cy="635"/>
                <wp:effectExtent l="0" t="0" r="0" b="0"/>
                <wp:wrapTopAndBottom/>
                <wp:docPr id="6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745" cy="635"/>
                        </a:xfrm>
                        <a:custGeom>
                          <a:avLst/>
                          <a:gdLst>
                            <a:gd name="T0" fmla="*/ 0 w 3987"/>
                            <a:gd name="T1" fmla="*/ 0 h 1"/>
                            <a:gd name="T2" fmla="*/ 3986 w 398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87" h="1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39B27" id="Freeform 102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25pt,16.75pt,271.55pt,16.75pt" coordsize="398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" o:allowincell="f" filled="f" strokeweight=".26669mm">
                <v:path arrowok="t" o:connecttype="custom" o:connectlocs="0,0;253111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0856CDED" wp14:editId="3420631A">
                <wp:simplePos x="0" y="0"/>
                <wp:positionH relativeFrom="page">
                  <wp:posOffset>4116705</wp:posOffset>
                </wp:positionH>
                <wp:positionV relativeFrom="paragraph">
                  <wp:posOffset>212725</wp:posOffset>
                </wp:positionV>
                <wp:extent cx="1941195" cy="635"/>
                <wp:effectExtent l="0" t="0" r="0" b="0"/>
                <wp:wrapTopAndBottom/>
                <wp:docPr id="6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195" cy="635"/>
                        </a:xfrm>
                        <a:custGeom>
                          <a:avLst/>
                          <a:gdLst>
                            <a:gd name="T0" fmla="*/ 0 w 3057"/>
                            <a:gd name="T1" fmla="*/ 0 h 1"/>
                            <a:gd name="T2" fmla="*/ 3056 w 305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57" h="1">
                              <a:moveTo>
                                <a:pt x="0" y="0"/>
                              </a:moveTo>
                              <a:lnTo>
                                <a:pt x="305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FC20B0" id="Freeform 103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.15pt,16.75pt,476.95pt,16.75pt" coordsize="305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" o:allowincell="f" filled="f" strokeweight=".26669mm">
                <v:path arrowok="t" o:connecttype="custom" o:connectlocs="0,0;1940560,0" o:connectangles="0,0"/>
                <w10:wrap type="topAndBottom" anchorx="page"/>
              </v:polyline>
            </w:pict>
          </mc:Fallback>
        </mc:AlternateContent>
      </w:r>
    </w:p>
    <w:p w14:paraId="2D06D56E" w14:textId="77777777" w:rsidR="00177987" w:rsidRDefault="00AE7764">
      <w:pPr>
        <w:pStyle w:val="BodyText"/>
        <w:tabs>
          <w:tab w:val="left" w:pos="5823"/>
        </w:tabs>
        <w:kinsoku w:val="0"/>
        <w:overflowPunct w:val="0"/>
        <w:spacing w:before="15"/>
        <w:ind w:left="785"/>
      </w:pPr>
      <w:r>
        <w:t>Club</w:t>
      </w:r>
      <w:r>
        <w:rPr>
          <w:spacing w:val="-7"/>
        </w:rPr>
        <w:t xml:space="preserve"> </w:t>
      </w:r>
      <w:r>
        <w:t>Manager</w:t>
      </w:r>
      <w:r>
        <w:rPr>
          <w:spacing w:val="-6"/>
        </w:rPr>
        <w:t xml:space="preserve"> </w:t>
      </w:r>
      <w:r>
        <w:t>Signature</w:t>
      </w:r>
      <w:r>
        <w:tab/>
        <w:t>Date</w:t>
      </w:r>
    </w:p>
    <w:p w14:paraId="7A36972D" w14:textId="77777777" w:rsidR="00177987" w:rsidRDefault="00177987">
      <w:pPr>
        <w:pStyle w:val="BodyText"/>
        <w:tabs>
          <w:tab w:val="left" w:pos="5823"/>
        </w:tabs>
        <w:kinsoku w:val="0"/>
        <w:overflowPunct w:val="0"/>
        <w:spacing w:before="15"/>
        <w:ind w:left="785"/>
        <w:sectPr w:rsidR="00177987">
          <w:pgSz w:w="12240" w:h="15840"/>
          <w:pgMar w:top="1140" w:right="80" w:bottom="1540" w:left="660" w:header="260" w:footer="1278" w:gutter="0"/>
          <w:cols w:space="720"/>
          <w:noEndnote/>
        </w:sectPr>
      </w:pPr>
    </w:p>
    <w:p w14:paraId="1B529EB9" w14:textId="77777777" w:rsidR="00177987" w:rsidRDefault="00177987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14:paraId="4B9FDEF8" w14:textId="77777777" w:rsidR="00177987" w:rsidRDefault="00AE7764">
      <w:pPr>
        <w:pStyle w:val="BodyText"/>
        <w:kinsoku w:val="0"/>
        <w:overflowPunct w:val="0"/>
        <w:spacing w:before="85"/>
        <w:ind w:left="296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Sample</w:t>
      </w:r>
      <w:r>
        <w:rPr>
          <w:rFonts w:ascii="Times New Roman" w:hAnsi="Times New Roman" w:cs="Times New Roman"/>
          <w:spacing w:val="-1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Interview</w:t>
      </w:r>
      <w:r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Questions</w:t>
      </w:r>
    </w:p>
    <w:p w14:paraId="4F39C009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spacing w:before="324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Introduce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tell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about yourself.</w:t>
      </w:r>
    </w:p>
    <w:p w14:paraId="75890158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4057246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4-H,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why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is it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important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you?</w:t>
      </w:r>
    </w:p>
    <w:p w14:paraId="7FFDB115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27F61AC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four</w:t>
      </w:r>
      <w:r>
        <w:rPr>
          <w:rFonts w:ascii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hAnsi="Times New Roman" w:cs="Times New Roman"/>
        </w:rPr>
        <w:t>H’s</w:t>
      </w:r>
      <w:proofErr w:type="gramEnd"/>
      <w:r>
        <w:rPr>
          <w:rFonts w:ascii="Times New Roman" w:hAnsi="Times New Roman" w:cs="Times New Roman"/>
        </w:rPr>
        <w:t xml:space="preserve"> in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4-H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stand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for?</w:t>
      </w:r>
    </w:p>
    <w:p w14:paraId="2BD2E4D1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54A0FDE4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Tell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about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main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project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area?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made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pick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project?</w:t>
      </w:r>
    </w:p>
    <w:p w14:paraId="3F38F71C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76CBA80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has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helped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you to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successful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these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activities?</w:t>
      </w:r>
    </w:p>
    <w:p w14:paraId="713B855B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1377F17E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something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learned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4-H?</w:t>
      </w:r>
    </w:p>
    <w:p w14:paraId="7B7824F1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B2E3E44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spacing w:before="1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leadership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opportunity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has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meant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most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to 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year?</w:t>
      </w:r>
    </w:p>
    <w:p w14:paraId="48179556" w14:textId="77777777" w:rsidR="00177987" w:rsidRDefault="00177987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sz w:val="23"/>
          <w:szCs w:val="23"/>
        </w:rPr>
      </w:pPr>
    </w:p>
    <w:p w14:paraId="4BC8EDE4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held any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offices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this year?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If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so, 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they?</w:t>
      </w:r>
    </w:p>
    <w:p w14:paraId="765B2203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134B34B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you been an influence</w:t>
      </w:r>
      <w:r>
        <w:rPr>
          <w:rFonts w:ascii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hAnsi="Times New Roman" w:cs="Times New Roman"/>
        </w:rPr>
        <w:t>to</w:t>
      </w:r>
      <w:proofErr w:type="gramEnd"/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younger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4-H'ers in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your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county?</w:t>
      </w:r>
    </w:p>
    <w:p w14:paraId="7DCF14CA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C5D93B4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right="18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 helped other people through 4-H (community service)? Tell us about it. Why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you think community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service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is such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 important part 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4-H?</w:t>
      </w:r>
    </w:p>
    <w:p w14:paraId="7CF81FDA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55EAE8A1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right="18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Talk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about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community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service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projects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participated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helped to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coordinate?</w:t>
      </w:r>
    </w:p>
    <w:p w14:paraId="2FEB3AD6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E3CEF1E" w14:textId="77777777" w:rsidR="00177987" w:rsidRDefault="00AE7764">
      <w:pPr>
        <w:pStyle w:val="ListParagraph"/>
        <w:numPr>
          <w:ilvl w:val="2"/>
          <w:numId w:val="2"/>
        </w:numPr>
        <w:tabs>
          <w:tab w:val="left" w:pos="1263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activities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involved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enjoy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outside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4-H?</w:t>
      </w:r>
    </w:p>
    <w:p w14:paraId="32AE47C3" w14:textId="77777777" w:rsidR="00177987" w:rsidRDefault="00177987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6"/>
          <w:szCs w:val="16"/>
        </w:rPr>
      </w:pPr>
    </w:p>
    <w:p w14:paraId="6303D30A" w14:textId="77777777" w:rsidR="00177987" w:rsidRDefault="00177987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6"/>
          <w:szCs w:val="16"/>
        </w:rPr>
        <w:sectPr w:rsidR="00177987">
          <w:headerReference w:type="default" r:id="rId48"/>
          <w:footerReference w:type="default" r:id="rId49"/>
          <w:pgSz w:w="12240" w:h="15840"/>
          <w:pgMar w:top="1140" w:right="80" w:bottom="280" w:left="660" w:header="260" w:footer="0" w:gutter="0"/>
          <w:cols w:space="720"/>
          <w:noEndnote/>
        </w:sectPr>
      </w:pPr>
    </w:p>
    <w:p w14:paraId="24C40040" w14:textId="77777777" w:rsidR="00177987" w:rsidRDefault="00AE7764">
      <w:pPr>
        <w:pStyle w:val="Heading5"/>
        <w:kinsoku w:val="0"/>
        <w:overflowPunct w:val="0"/>
        <w:spacing w:before="90"/>
        <w:ind w:left="731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  <w:u w:val="single"/>
        </w:rPr>
        <w:t>Others:</w:t>
      </w:r>
    </w:p>
    <w:p w14:paraId="0E4A5405" w14:textId="77777777" w:rsidR="00177987" w:rsidRDefault="00AE7764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b/>
          <w:bCs/>
          <w:sz w:val="31"/>
          <w:szCs w:val="31"/>
        </w:rPr>
      </w:pPr>
      <w:r>
        <w:rPr>
          <w:rFonts w:ascii="Times New Roman" w:hAnsi="Times New Roman" w:cs="Times New Roman"/>
        </w:rPr>
        <w:br w:type="column"/>
      </w:r>
    </w:p>
    <w:p w14:paraId="54860334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could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change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something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about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</w:t>
      </w:r>
      <w:proofErr w:type="gramStart"/>
      <w:r>
        <w:rPr>
          <w:rFonts w:ascii="Times New Roman" w:hAnsi="Times New Roman" w:cs="Times New Roman"/>
        </w:rPr>
        <w:t>H</w:t>
      </w:r>
      <w:proofErr w:type="gram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would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be?</w:t>
      </w:r>
    </w:p>
    <w:p w14:paraId="3435D55B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before="2" w:line="293" w:lineRule="exact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Tell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funny/most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unforgettable/disappointing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moment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4-H.</w:t>
      </w:r>
    </w:p>
    <w:p w14:paraId="1046DA61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line="293" w:lineRule="exact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goal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have?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help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reach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it?</w:t>
      </w:r>
    </w:p>
    <w:p w14:paraId="0934784F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line="293" w:lineRule="exact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leadership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roles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been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4-H?</w:t>
      </w:r>
    </w:p>
    <w:p w14:paraId="3CF82399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before="1" w:line="237" w:lineRule="auto"/>
        <w:ind w:right="16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 helped other people because of 4-H (community service)? Tell us about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it.</w:t>
      </w:r>
    </w:p>
    <w:p w14:paraId="167A8791" w14:textId="77777777" w:rsidR="00177987" w:rsidRDefault="00AE7764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before="3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something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most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proud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of?</w:t>
      </w:r>
    </w:p>
    <w:p w14:paraId="75AF7720" w14:textId="77777777" w:rsidR="00177987" w:rsidRDefault="00177987">
      <w:pPr>
        <w:pStyle w:val="ListParagraph"/>
        <w:numPr>
          <w:ilvl w:val="0"/>
          <w:numId w:val="1"/>
        </w:numPr>
        <w:tabs>
          <w:tab w:val="left" w:pos="425"/>
        </w:tabs>
        <w:kinsoku w:val="0"/>
        <w:overflowPunct w:val="0"/>
        <w:spacing w:before="3"/>
        <w:ind w:hanging="361"/>
        <w:rPr>
          <w:rFonts w:ascii="Times New Roman" w:hAnsi="Times New Roman" w:cs="Times New Roman"/>
        </w:rPr>
        <w:sectPr w:rsidR="00177987">
          <w:type w:val="continuous"/>
          <w:pgSz w:w="12240" w:h="15840"/>
          <w:pgMar w:top="220" w:right="80" w:bottom="280" w:left="660" w:header="720" w:footer="720" w:gutter="0"/>
          <w:cols w:num="2" w:space="720" w:equalWidth="0">
            <w:col w:w="1518" w:space="40"/>
            <w:col w:w="9942"/>
          </w:cols>
          <w:noEndnote/>
        </w:sectPr>
      </w:pPr>
    </w:p>
    <w:p w14:paraId="677A0254" w14:textId="77777777" w:rsidR="00177987" w:rsidRDefault="00177987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5"/>
          <w:szCs w:val="15"/>
        </w:rPr>
      </w:pPr>
    </w:p>
    <w:p w14:paraId="4EB84C85" w14:textId="77777777" w:rsidR="00177987" w:rsidRDefault="00AE7764">
      <w:pPr>
        <w:pStyle w:val="BodyText"/>
        <w:kinsoku w:val="0"/>
        <w:overflowPunct w:val="0"/>
        <w:spacing w:before="90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Judges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may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also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ask an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off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wall, left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field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question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like:</w:t>
      </w:r>
    </w:p>
    <w:p w14:paraId="0F5C7BC3" w14:textId="77777777" w:rsidR="00177987" w:rsidRDefault="00AE7764">
      <w:pPr>
        <w:pStyle w:val="ListParagraph"/>
        <w:numPr>
          <w:ilvl w:val="1"/>
          <w:numId w:val="1"/>
        </w:numPr>
        <w:tabs>
          <w:tab w:val="left" w:pos="821"/>
        </w:tabs>
        <w:kinsoku w:val="0"/>
        <w:overflowPunct w:val="0"/>
        <w:spacing w:before="2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would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color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4-H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green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taste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like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you?</w:t>
      </w:r>
    </w:p>
    <w:p w14:paraId="6A049B77" w14:textId="3F5F9059" w:rsidR="00177987" w:rsidRDefault="00AE7764">
      <w:pPr>
        <w:pStyle w:val="ListParagraph"/>
        <w:numPr>
          <w:ilvl w:val="1"/>
          <w:numId w:val="1"/>
        </w:numPr>
        <w:tabs>
          <w:tab w:val="left" w:pos="821"/>
        </w:tabs>
        <w:kinsoku w:val="0"/>
        <w:overflowPunct w:val="0"/>
        <w:spacing w:before="1"/>
        <w:ind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could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be any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position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baseball</w:t>
      </w:r>
      <w:r>
        <w:rPr>
          <w:rFonts w:ascii="Times New Roman" w:hAnsi="Times New Roman" w:cs="Times New Roman"/>
          <w:spacing w:val="-1"/>
        </w:rPr>
        <w:t xml:space="preserve"> </w:t>
      </w:r>
      <w:r w:rsidR="00EA7C45">
        <w:rPr>
          <w:rFonts w:ascii="Times New Roman" w:hAnsi="Times New Roman" w:cs="Times New Roman"/>
        </w:rPr>
        <w:t>field,</w:t>
      </w:r>
      <w:r>
        <w:rPr>
          <w:rFonts w:ascii="Times New Roman" w:hAnsi="Times New Roman" w:cs="Times New Roman"/>
        </w:rPr>
        <w:t xml:space="preserve"> what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would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why?</w:t>
      </w:r>
    </w:p>
    <w:p w14:paraId="4DCD03D7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4D192041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57F72C96" w14:textId="77777777" w:rsidR="00177987" w:rsidRDefault="00177987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40766191" w14:textId="77777777" w:rsidR="00177987" w:rsidRDefault="00AE7764">
      <w:pPr>
        <w:pStyle w:val="BodyText"/>
        <w:kinsoku w:val="0"/>
        <w:overflowPunct w:val="0"/>
        <w:spacing w:before="166"/>
        <w:ind w:left="655" w:right="1631"/>
        <w:jc w:val="center"/>
        <w:rPr>
          <w:rFonts w:ascii="Palatino Linotype" w:hAnsi="Palatino Linotype" w:cs="Palatino Linotype"/>
        </w:rPr>
      </w:pPr>
      <w:r>
        <w:rPr>
          <w:rFonts w:ascii="Palatino Linotype" w:hAnsi="Palatino Linotype" w:cs="Palatino Linotype"/>
        </w:rPr>
        <w:t>28</w:t>
      </w:r>
    </w:p>
    <w:sectPr w:rsidR="00177987">
      <w:type w:val="continuous"/>
      <w:pgSz w:w="12240" w:h="15840"/>
      <w:pgMar w:top="220" w:right="80" w:bottom="280" w:left="660" w:header="720" w:footer="720" w:gutter="0"/>
      <w:cols w:space="720" w:equalWidth="0">
        <w:col w:w="115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05FA0" w14:textId="77777777" w:rsidR="00177987" w:rsidRDefault="00AE7764">
      <w:r>
        <w:separator/>
      </w:r>
    </w:p>
  </w:endnote>
  <w:endnote w:type="continuationSeparator" w:id="0">
    <w:p w14:paraId="387238C3" w14:textId="77777777" w:rsidR="00177987" w:rsidRDefault="00AE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AED3" w14:textId="02D460F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3ACF35C" wp14:editId="095451D7">
              <wp:simplePos x="0" y="0"/>
              <wp:positionH relativeFrom="page">
                <wp:posOffset>3738880</wp:posOffset>
              </wp:positionH>
              <wp:positionV relativeFrom="page">
                <wp:posOffset>9290685</wp:posOffset>
              </wp:positionV>
              <wp:extent cx="162560" cy="231140"/>
              <wp:effectExtent l="0" t="0" r="0" b="0"/>
              <wp:wrapNone/>
              <wp:docPr id="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E5386" w14:textId="5B9206A8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60"/>
                            <w:rPr>
                              <w:rFonts w:ascii="Palatino Linotype" w:hAnsi="Palatino Linotype" w:cs="Palatino Linotype"/>
                              <w:w w:val="96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  <w:w w:val="96"/>
                            </w:rPr>
                            <w:t>3</w:t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CF35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94.4pt;margin-top:731.55pt;width:12.8pt;height:18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" o:allowincell="f" filled="f" stroked="f">
              <v:textbox inset="0,0,0,0">
                <w:txbxContent>
                  <w:p w14:paraId="28DE5386" w14:textId="5B9206A8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60"/>
                      <w:rPr>
                        <w:rFonts w:ascii="Palatino Linotype" w:hAnsi="Palatino Linotype" w:cs="Palatino Linotype"/>
                        <w:w w:val="96"/>
                      </w:rPr>
                    </w:pP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  <w:w w:val="96"/>
                      </w:rPr>
                      <w:t>3</w:t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B500" w14:textId="7C5056DC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0" allowOverlap="1" wp14:anchorId="36695F16" wp14:editId="6C290276">
              <wp:simplePos x="0" y="0"/>
              <wp:positionH relativeFrom="page">
                <wp:posOffset>3701415</wp:posOffset>
              </wp:positionH>
              <wp:positionV relativeFrom="page">
                <wp:posOffset>9332595</wp:posOffset>
              </wp:positionV>
              <wp:extent cx="172085" cy="231140"/>
              <wp:effectExtent l="0" t="0" r="0" b="0"/>
              <wp:wrapNone/>
              <wp:docPr id="1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01149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95F1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1" type="#_x0000_t202" style="position:absolute;margin-left:291.45pt;margin-top:734.85pt;width:13.55pt;height:18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" o:allowincell="f" filled="f" stroked="f">
              <v:textbox inset="0,0,0,0">
                <w:txbxContent>
                  <w:p w14:paraId="67501149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20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360BC" w14:textId="17C25BAE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 wp14:anchorId="25B94A8B" wp14:editId="60EDA43B">
              <wp:simplePos x="0" y="0"/>
              <wp:positionH relativeFrom="page">
                <wp:posOffset>3696335</wp:posOffset>
              </wp:positionH>
              <wp:positionV relativeFrom="page">
                <wp:posOffset>9500870</wp:posOffset>
              </wp:positionV>
              <wp:extent cx="172085" cy="231140"/>
              <wp:effectExtent l="0" t="0" r="0" b="0"/>
              <wp:wrapNone/>
              <wp:docPr id="1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62D66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94A8B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4" type="#_x0000_t202" style="position:absolute;margin-left:291.05pt;margin-top:748.1pt;width:13.55pt;height:18.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" o:allowincell="f" filled="f" stroked="f">
              <v:textbox inset="0,0,0,0">
                <w:txbxContent>
                  <w:p w14:paraId="2A462D66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20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4EF2" w14:textId="6C55AD5E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 wp14:anchorId="6D0C7488" wp14:editId="7C05247C">
              <wp:simplePos x="0" y="0"/>
              <wp:positionH relativeFrom="page">
                <wp:posOffset>1064260</wp:posOffset>
              </wp:positionH>
              <wp:positionV relativeFrom="page">
                <wp:posOffset>9425940</wp:posOffset>
              </wp:positionV>
              <wp:extent cx="5871845" cy="401955"/>
              <wp:effectExtent l="0" t="0" r="0" b="0"/>
              <wp:wrapNone/>
              <wp:docPr id="1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1845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C149B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A&amp;M</w:t>
                          </w:r>
                          <w:r>
                            <w:rPr>
                              <w:color w:val="433C3A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AgriLife.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A&amp;M</w:t>
                          </w:r>
                          <w:r>
                            <w:rPr>
                              <w:color w:val="000000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University</w:t>
                          </w:r>
                          <w:r>
                            <w:rPr>
                              <w:color w:val="000000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System,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U.S.</w:t>
                          </w:r>
                          <w:r>
                            <w:rPr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Agriculture,</w:t>
                          </w:r>
                          <w:r>
                            <w:rPr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color w:val="000000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County</w:t>
                          </w:r>
                          <w:r>
                            <w:rPr>
                              <w:color w:val="000000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Commissioners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Courts</w:t>
                          </w:r>
                          <w:r>
                            <w:rPr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Cooperating</w:t>
                          </w:r>
                        </w:p>
                        <w:p w14:paraId="40CF46B1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99"/>
                            <w:ind w:left="4273" w:right="4693"/>
                            <w:jc w:val="center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C7488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7" type="#_x0000_t202" style="position:absolute;margin-left:83.8pt;margin-top:742.2pt;width:462.35pt;height:31.6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" o:allowincell="f" filled="f" stroked="f">
              <v:textbox inset="0,0,0,0">
                <w:txbxContent>
                  <w:p w14:paraId="2A9C149B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A&amp;M</w:t>
                    </w:r>
                    <w:r>
                      <w:rPr>
                        <w:color w:val="433C3A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AgriLife.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</w:t>
                    </w:r>
                    <w:r>
                      <w:rPr>
                        <w:color w:val="000000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A&amp;M</w:t>
                    </w:r>
                    <w:r>
                      <w:rPr>
                        <w:color w:val="000000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University</w:t>
                    </w:r>
                    <w:r>
                      <w:rPr>
                        <w:color w:val="000000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System,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U.S.</w:t>
                    </w:r>
                    <w:r>
                      <w:rPr>
                        <w:color w:val="000000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Department</w:t>
                    </w:r>
                    <w:r>
                      <w:rPr>
                        <w:color w:val="000000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Agriculture,</w:t>
                    </w:r>
                    <w:r>
                      <w:rPr>
                        <w:color w:val="000000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</w:t>
                    </w:r>
                    <w:r>
                      <w:rPr>
                        <w:color w:val="000000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County</w:t>
                    </w:r>
                    <w:r>
                      <w:rPr>
                        <w:color w:val="000000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Commissioners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Courts</w:t>
                    </w:r>
                    <w:r>
                      <w:rPr>
                        <w:color w:val="000000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Cooperating</w:t>
                    </w:r>
                  </w:p>
                  <w:p w14:paraId="40CF46B1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99"/>
                      <w:ind w:left="4273" w:right="4693"/>
                      <w:jc w:val="center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8C16" w14:textId="1081F34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 wp14:anchorId="54E999E0" wp14:editId="7D71C43A">
              <wp:simplePos x="0" y="0"/>
              <wp:positionH relativeFrom="page">
                <wp:posOffset>3808730</wp:posOffset>
              </wp:positionH>
              <wp:positionV relativeFrom="page">
                <wp:posOffset>9361170</wp:posOffset>
              </wp:positionV>
              <wp:extent cx="172085" cy="231140"/>
              <wp:effectExtent l="0" t="0" r="0" b="0"/>
              <wp:wrapNone/>
              <wp:docPr id="1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E0FA6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999E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0" type="#_x0000_t202" style="position:absolute;margin-left:299.9pt;margin-top:737.1pt;width:13.55pt;height:18.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" o:allowincell="f" filled="f" stroked="f">
              <v:textbox inset="0,0,0,0">
                <w:txbxContent>
                  <w:p w14:paraId="022E0FA6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20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DF02" w14:textId="01F7D046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0" allowOverlap="1" wp14:anchorId="02FA4E53" wp14:editId="5F98BF82">
              <wp:simplePos x="0" y="0"/>
              <wp:positionH relativeFrom="page">
                <wp:posOffset>3812540</wp:posOffset>
              </wp:positionH>
              <wp:positionV relativeFrom="page">
                <wp:posOffset>9495790</wp:posOffset>
              </wp:positionV>
              <wp:extent cx="228600" cy="257810"/>
              <wp:effectExtent l="0" t="0" r="0" b="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F69FD" w14:textId="60165362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47"/>
                            <w:ind w:left="49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</w:rPr>
                            <w:t>22</w: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A4E5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3" type="#_x0000_t202" style="position:absolute;margin-left:300.2pt;margin-top:747.7pt;width:18pt;height:20.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" o:allowincell="f" filled="f" stroked="f">
              <v:textbox inset="0,0,0,0">
                <w:txbxContent>
                  <w:p w14:paraId="754F69FD" w14:textId="60165362" w:rsidR="00177987" w:rsidRDefault="00AE7764">
                    <w:pPr>
                      <w:pStyle w:val="BodyText"/>
                      <w:kinsoku w:val="0"/>
                      <w:overflowPunct w:val="0"/>
                      <w:spacing w:before="47"/>
                      <w:ind w:left="49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</w:rPr>
                      <w:t>22</w: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1167" w14:textId="649F8B2B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0" allowOverlap="1" wp14:anchorId="0ECB737E" wp14:editId="78FEDE35">
              <wp:simplePos x="0" y="0"/>
              <wp:positionH relativeFrom="page">
                <wp:posOffset>539115</wp:posOffset>
              </wp:positionH>
              <wp:positionV relativeFrom="page">
                <wp:posOffset>9107170</wp:posOffset>
              </wp:positionV>
              <wp:extent cx="6920865" cy="328930"/>
              <wp:effectExtent l="0" t="0" r="0" b="0"/>
              <wp:wrapNone/>
              <wp:docPr id="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0865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3DD35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32" w:right="30"/>
                            <w:jc w:val="center"/>
                            <w:rPr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color w:val="433C3A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members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A&amp;M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AgriLife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will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provide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equal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opportunities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in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programs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activities,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education,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employment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to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all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persons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regardless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race,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color,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sex,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religion,</w:t>
                          </w:r>
                          <w:r>
                            <w:rPr>
                              <w:color w:val="433C3A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national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origin,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age,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disability,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genetic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pacing w:val="-1"/>
                              <w:sz w:val="14"/>
                              <w:szCs w:val="14"/>
                            </w:rPr>
                            <w:t>information,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veteran</w:t>
                          </w:r>
                          <w:r>
                            <w:rPr>
                              <w:color w:val="433C3A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status,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sexual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orientation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gender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identity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will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strive</w:t>
                          </w:r>
                          <w:r>
                            <w:rPr>
                              <w:color w:val="433C3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to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achieve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full</w:t>
                          </w:r>
                          <w:r>
                            <w:rPr>
                              <w:color w:val="433C3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equal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employment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opportunity</w:t>
                          </w:r>
                          <w:r>
                            <w:rPr>
                              <w:color w:val="433C3A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throughout</w:t>
                          </w:r>
                          <w:r>
                            <w:rPr>
                              <w:color w:val="433C3A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A&amp;M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AgriLife.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A&amp;M</w:t>
                          </w:r>
                          <w:r>
                            <w:rPr>
                              <w:color w:val="00000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University</w:t>
                          </w:r>
                          <w:r>
                            <w:rPr>
                              <w:color w:val="00000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System,</w:t>
                          </w:r>
                          <w:r>
                            <w:rPr>
                              <w:color w:val="000000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U.S.</w:t>
                          </w:r>
                          <w:r>
                            <w:rPr>
                              <w:color w:val="000000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Department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Agriculture,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County</w:t>
                          </w:r>
                          <w:r>
                            <w:rPr>
                              <w:color w:val="00000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Commissioners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Courts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Cooperating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B737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6" type="#_x0000_t202" style="position:absolute;margin-left:42.45pt;margin-top:717.1pt;width:544.95pt;height:25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" o:allowincell="f" filled="f" stroked="f">
              <v:textbox inset="0,0,0,0">
                <w:txbxContent>
                  <w:p w14:paraId="2DB3DD35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32" w:right="30"/>
                      <w:jc w:val="center"/>
                      <w:rPr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color w:val="433C3A"/>
                        <w:sz w:val="14"/>
                        <w:szCs w:val="14"/>
                      </w:rPr>
                      <w:t>The</w:t>
                    </w:r>
                    <w:r>
                      <w:rPr>
                        <w:color w:val="433C3A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members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A&amp;M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AgriLife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will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provide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equal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opportunities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in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programs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activities,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education,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employment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to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all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persons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regardless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race,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color,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sex,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religion,</w:t>
                    </w:r>
                    <w:r>
                      <w:rPr>
                        <w:color w:val="433C3A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national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origin,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age,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disability,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genetic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pacing w:val="-1"/>
                        <w:sz w:val="14"/>
                        <w:szCs w:val="14"/>
                      </w:rPr>
                      <w:t>information,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veteran</w:t>
                    </w:r>
                    <w:r>
                      <w:rPr>
                        <w:color w:val="433C3A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status,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sexual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>
                      <w:rPr>
                        <w:color w:val="433C3A"/>
                        <w:sz w:val="14"/>
                        <w:szCs w:val="14"/>
                      </w:rPr>
                      <w:t>orientation</w:t>
                    </w:r>
                    <w:proofErr w:type="gramEnd"/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or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gender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identity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will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strive</w:t>
                    </w:r>
                    <w:r>
                      <w:rPr>
                        <w:color w:val="433C3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to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achieve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full</w:t>
                    </w:r>
                    <w:r>
                      <w:rPr>
                        <w:color w:val="433C3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equal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employment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opportunity</w:t>
                    </w:r>
                    <w:r>
                      <w:rPr>
                        <w:color w:val="433C3A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throughout</w:t>
                    </w:r>
                    <w:r>
                      <w:rPr>
                        <w:color w:val="433C3A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A&amp;M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AgriLife.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A&amp;M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University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System,</w:t>
                    </w:r>
                    <w:r>
                      <w:rPr>
                        <w:color w:val="000000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U.S.</w:t>
                    </w:r>
                    <w:r>
                      <w:rPr>
                        <w:color w:val="000000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Department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Agriculture,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and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County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Commissioners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Courts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Cooperating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 wp14:anchorId="2E1A69D1" wp14:editId="1014C6F6">
              <wp:simplePos x="0" y="0"/>
              <wp:positionH relativeFrom="page">
                <wp:posOffset>3805555</wp:posOffset>
              </wp:positionH>
              <wp:positionV relativeFrom="page">
                <wp:posOffset>9522460</wp:posOffset>
              </wp:positionV>
              <wp:extent cx="235585" cy="231140"/>
              <wp:effectExtent l="0" t="0" r="0" b="0"/>
              <wp:wrapNone/>
              <wp:docPr id="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A7984" w14:textId="696CF53B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60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</w:rPr>
                            <w:t>26</w: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A69D1" id="Text Box 42" o:spid="_x0000_s1077" type="#_x0000_t202" style="position:absolute;margin-left:299.65pt;margin-top:749.8pt;width:18.55pt;height:18.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" o:allowincell="f" filled="f" stroked="f">
              <v:textbox inset="0,0,0,0">
                <w:txbxContent>
                  <w:p w14:paraId="162A7984" w14:textId="696CF53B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60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</w:rPr>
                      <w:t>26</w: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0B28B" w14:textId="77777777" w:rsidR="00177987" w:rsidRDefault="0017798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397C" w14:textId="1A47CB46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659E0FBA" wp14:editId="125321E3">
              <wp:simplePos x="0" y="0"/>
              <wp:positionH relativeFrom="page">
                <wp:posOffset>3855085</wp:posOffset>
              </wp:positionH>
              <wp:positionV relativeFrom="page">
                <wp:posOffset>9332595</wp:posOffset>
              </wp:positionV>
              <wp:extent cx="162560" cy="231140"/>
              <wp:effectExtent l="0" t="0" r="0" b="0"/>
              <wp:wrapNone/>
              <wp:docPr id="3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52F9B" w14:textId="4C4A516C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60"/>
                            <w:rPr>
                              <w:rFonts w:ascii="Palatino Linotype" w:hAnsi="Palatino Linotype" w:cs="Palatino Linotype"/>
                              <w:w w:val="96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  <w:w w:val="96"/>
                            </w:rPr>
                            <w:t>4</w:t>
                          </w: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E0F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2" type="#_x0000_t202" style="position:absolute;margin-left:303.55pt;margin-top:734.85pt;width:12.8pt;height:18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" o:allowincell="f" filled="f" stroked="f">
              <v:textbox inset="0,0,0,0">
                <w:txbxContent>
                  <w:p w14:paraId="11152F9B" w14:textId="4C4A516C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60"/>
                      <w:rPr>
                        <w:rFonts w:ascii="Palatino Linotype" w:hAnsi="Palatino Linotype" w:cs="Palatino Linotype"/>
                        <w:w w:val="96"/>
                      </w:rPr>
                    </w:pP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  <w:w w:val="96"/>
                      </w:rPr>
                      <w:t>4</w:t>
                    </w:r>
                    <w:r>
                      <w:rPr>
                        <w:rFonts w:ascii="Palatino Linotype" w:hAnsi="Palatino Linotype" w:cs="Palatino Linotype"/>
                        <w:w w:val="9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43740" w14:textId="65196A6D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BCE4775" wp14:editId="2613EA8A">
              <wp:simplePos x="0" y="0"/>
              <wp:positionH relativeFrom="page">
                <wp:posOffset>3705860</wp:posOffset>
              </wp:positionH>
              <wp:positionV relativeFrom="page">
                <wp:posOffset>9491980</wp:posOffset>
              </wp:positionV>
              <wp:extent cx="99060" cy="231140"/>
              <wp:effectExtent l="0" t="0" r="0" b="0"/>
              <wp:wrapNone/>
              <wp:docPr id="3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6E666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Palatino Linotype" w:hAnsi="Palatino Linotype" w:cs="Palatino Linotype"/>
                              <w:w w:val="96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477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291.8pt;margin-top:747.4pt;width:7.8pt;height:18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" o:allowincell="f" filled="f" stroked="f">
              <v:textbox inset="0,0,0,0">
                <w:txbxContent>
                  <w:p w14:paraId="6E66E666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20"/>
                      <w:rPr>
                        <w:rFonts w:ascii="Palatino Linotype" w:hAnsi="Palatino Linotype" w:cs="Palatino Linotype"/>
                        <w:w w:val="96"/>
                      </w:rPr>
                    </w:pPr>
                    <w:r>
                      <w:rPr>
                        <w:rFonts w:ascii="Palatino Linotype" w:hAnsi="Palatino Linotype" w:cs="Palatino Linotype"/>
                        <w:w w:val="9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FD49" w14:textId="0DCAF10B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 wp14:anchorId="01111AB9" wp14:editId="0680946E">
              <wp:simplePos x="0" y="0"/>
              <wp:positionH relativeFrom="page">
                <wp:posOffset>3760470</wp:posOffset>
              </wp:positionH>
              <wp:positionV relativeFrom="page">
                <wp:posOffset>9087485</wp:posOffset>
              </wp:positionV>
              <wp:extent cx="99060" cy="231140"/>
              <wp:effectExtent l="0" t="0" r="0" b="0"/>
              <wp:wrapNone/>
              <wp:docPr id="3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B3D27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5"/>
                            <w:ind w:left="20"/>
                            <w:rPr>
                              <w:rFonts w:ascii="Palatino Linotype" w:hAnsi="Palatino Linotype" w:cs="Palatino Linotype"/>
                              <w:w w:val="96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w w:val="9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11AB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6" type="#_x0000_t202" style="position:absolute;margin-left:296.1pt;margin-top:715.55pt;width:7.8pt;height:18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" o:allowincell="f" filled="f" stroked="f">
              <v:textbox inset="0,0,0,0">
                <w:txbxContent>
                  <w:p w14:paraId="6B2B3D27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5"/>
                      <w:ind w:left="20"/>
                      <w:rPr>
                        <w:rFonts w:ascii="Palatino Linotype" w:hAnsi="Palatino Linotype" w:cs="Palatino Linotype"/>
                        <w:w w:val="96"/>
                      </w:rPr>
                    </w:pPr>
                    <w:r>
                      <w:rPr>
                        <w:rFonts w:ascii="Palatino Linotype" w:hAnsi="Palatino Linotype" w:cs="Palatino Linotype"/>
                        <w:w w:val="9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3D1D1" w14:textId="77777777" w:rsidR="00177987" w:rsidRDefault="0017798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6E19" w14:textId="77777777" w:rsidR="00177987" w:rsidRDefault="0017798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08E9" w14:textId="11C4FB2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56B96178" wp14:editId="28D5164B">
              <wp:simplePos x="0" y="0"/>
              <wp:positionH relativeFrom="page">
                <wp:posOffset>1002030</wp:posOffset>
              </wp:positionH>
              <wp:positionV relativeFrom="page">
                <wp:posOffset>9011920</wp:posOffset>
              </wp:positionV>
              <wp:extent cx="6007735" cy="624205"/>
              <wp:effectExtent l="0" t="0" r="0" b="0"/>
              <wp:wrapNone/>
              <wp:docPr id="2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735" cy="624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1399E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19" w:right="18" w:hanging="2"/>
                            <w:jc w:val="center"/>
                            <w:rPr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The members of Texas A&amp;M AgriLife will provide equal opportunities in programs and activities, education, and employment to all persons regardless of</w:t>
                          </w:r>
                          <w:r>
                            <w:rPr>
                              <w:color w:val="433C3A"/>
                              <w:spacing w:val="-3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race,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color,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religion,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national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origin,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age,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disability,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genetic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information,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veteran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status,</w:t>
                          </w:r>
                          <w:r>
                            <w:rPr>
                              <w:color w:val="433C3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sexual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orientation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gender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identity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 will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strive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to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achieve</w:t>
                          </w:r>
                          <w:r>
                            <w:rPr>
                              <w:color w:val="433C3A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 xml:space="preserve">full and equal employment opportunity throughout Texas A&amp;M AgriLife.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 Texas A&amp;M University System, U.S. Department of Agriculture, and the</w:t>
                          </w:r>
                          <w:r>
                            <w:rPr>
                              <w:color w:val="000000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County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Commissioners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Courts</w:t>
                          </w:r>
                          <w:r>
                            <w:rPr>
                              <w:color w:val="000000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Cooperating</w:t>
                          </w:r>
                        </w:p>
                        <w:p w14:paraId="218C448F" w14:textId="78E473E1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line="289" w:lineRule="exact"/>
                            <w:ind w:left="4476" w:right="4628"/>
                            <w:jc w:val="center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</w:rPr>
                            <w:t>13</w: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9617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3" type="#_x0000_t202" style="position:absolute;margin-left:78.9pt;margin-top:709.6pt;width:473.05pt;height:49.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" o:allowincell="f" filled="f" stroked="f">
              <v:textbox inset="0,0,0,0">
                <w:txbxContent>
                  <w:p w14:paraId="3D81399E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19" w:right="18" w:hanging="2"/>
                      <w:jc w:val="center"/>
                      <w:rPr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color w:val="433C3A"/>
                        <w:sz w:val="14"/>
                        <w:szCs w:val="14"/>
                      </w:rPr>
                      <w:t>The members of Texas A&amp;M AgriLife will provide equal opportunities in programs and activities, education, and employment to all persons regardless of</w:t>
                    </w:r>
                    <w:r>
                      <w:rPr>
                        <w:color w:val="433C3A"/>
                        <w:spacing w:val="-3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race,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color,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religion,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national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origin,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age,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disability,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genetic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information,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veteran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status,</w:t>
                    </w:r>
                    <w:r>
                      <w:rPr>
                        <w:color w:val="433C3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sexual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>
                      <w:rPr>
                        <w:color w:val="433C3A"/>
                        <w:sz w:val="14"/>
                        <w:szCs w:val="14"/>
                      </w:rPr>
                      <w:t>orientation</w:t>
                    </w:r>
                    <w:proofErr w:type="gramEnd"/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or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gender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identity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 will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strive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to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achieve</w:t>
                    </w:r>
                    <w:r>
                      <w:rPr>
                        <w:color w:val="433C3A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 xml:space="preserve">full and equal employment opportunity throughout Texas A&amp;M AgriLife.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 Texas A&amp;M University System, U.S. Department of Agriculture, and the</w:t>
                    </w:r>
                    <w:r>
                      <w:rPr>
                        <w:color w:val="000000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County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Commissioners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Courts</w:t>
                    </w:r>
                    <w:r>
                      <w:rPr>
                        <w:color w:val="000000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Cooperating</w:t>
                    </w:r>
                  </w:p>
                  <w:p w14:paraId="218C448F" w14:textId="78E473E1" w:rsidR="00177987" w:rsidRDefault="00AE7764">
                    <w:pPr>
                      <w:pStyle w:val="BodyText"/>
                      <w:kinsoku w:val="0"/>
                      <w:overflowPunct w:val="0"/>
                      <w:spacing w:line="289" w:lineRule="exact"/>
                      <w:ind w:left="4476" w:right="4628"/>
                      <w:jc w:val="center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</w:rPr>
                      <w:t>13</w: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573D" w14:textId="77777777" w:rsidR="00177987" w:rsidRDefault="0017798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14973" w14:textId="09FCA262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 wp14:anchorId="3E5E5339" wp14:editId="1461E0E0">
              <wp:simplePos x="0" y="0"/>
              <wp:positionH relativeFrom="page">
                <wp:posOffset>1002030</wp:posOffset>
              </wp:positionH>
              <wp:positionV relativeFrom="page">
                <wp:posOffset>9011920</wp:posOffset>
              </wp:positionV>
              <wp:extent cx="6007735" cy="684530"/>
              <wp:effectExtent l="0" t="0" r="0" b="0"/>
              <wp:wrapNone/>
              <wp:docPr id="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735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88AB4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19" w:right="18" w:hanging="2"/>
                            <w:jc w:val="center"/>
                            <w:rPr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The members of Texas A&amp;M AgriLife will provide equal opportunities in programs and activities, education, and employment to all persons regardless of</w:t>
                          </w:r>
                          <w:r>
                            <w:rPr>
                              <w:color w:val="433C3A"/>
                              <w:spacing w:val="-3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race,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color,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religion,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national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origin,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age,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disability,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genetic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information,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veteran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status,</w:t>
                          </w:r>
                          <w:r>
                            <w:rPr>
                              <w:color w:val="433C3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sexual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orientation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or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gender</w:t>
                          </w:r>
                          <w:r>
                            <w:rPr>
                              <w:color w:val="433C3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identity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and will</w:t>
                          </w:r>
                          <w:r>
                            <w:rPr>
                              <w:color w:val="433C3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strive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to</w:t>
                          </w:r>
                          <w:r>
                            <w:rPr>
                              <w:color w:val="433C3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>achieve</w:t>
                          </w:r>
                          <w:r>
                            <w:rPr>
                              <w:color w:val="433C3A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433C3A"/>
                              <w:sz w:val="14"/>
                              <w:szCs w:val="14"/>
                            </w:rPr>
                            <w:t xml:space="preserve">full and equal employment opportunity throughout Texas A&amp;M AgriLife.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The Texas A&amp;M University System, U.S. Department of Agriculture, and the</w:t>
                          </w:r>
                          <w:r>
                            <w:rPr>
                              <w:color w:val="000000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County</w:t>
                          </w:r>
                          <w:r>
                            <w:rPr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Commissioners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Courts</w:t>
                          </w:r>
                          <w:r>
                            <w:rPr>
                              <w:color w:val="000000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Texas</w:t>
                          </w:r>
                          <w:r>
                            <w:rPr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4"/>
                              <w:szCs w:val="14"/>
                            </w:rPr>
                            <w:t>Cooperating</w:t>
                          </w:r>
                        </w:p>
                        <w:p w14:paraId="115DE858" w14:textId="4A73827D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61"/>
                            <w:ind w:left="4438" w:right="4666"/>
                            <w:jc w:val="center"/>
                            <w:rPr>
                              <w:rFonts w:ascii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separate"/>
                          </w:r>
                          <w:r w:rsidR="0006653A">
                            <w:rPr>
                              <w:rFonts w:ascii="Palatino Linotype" w:hAnsi="Palatino Linotype" w:cs="Palatino Linotype"/>
                              <w:noProof/>
                            </w:rPr>
                            <w:t>16</w:t>
                          </w:r>
                          <w:r>
                            <w:rPr>
                              <w:rFonts w:ascii="Palatino Linotype" w:hAnsi="Palatino Linotype" w:cs="Palatino Linotyp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E533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8" type="#_x0000_t202" style="position:absolute;margin-left:78.9pt;margin-top:709.6pt;width:473.05pt;height:53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" o:allowincell="f" filled="f" stroked="f">
              <v:textbox inset="0,0,0,0">
                <w:txbxContent>
                  <w:p w14:paraId="3F288AB4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19" w:right="18" w:hanging="2"/>
                      <w:jc w:val="center"/>
                      <w:rPr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color w:val="433C3A"/>
                        <w:sz w:val="14"/>
                        <w:szCs w:val="14"/>
                      </w:rPr>
                      <w:t>The members of Texas A&amp;M AgriLife will provide equal opportunities in programs and activities, education, and employment to all persons regardless of</w:t>
                    </w:r>
                    <w:r>
                      <w:rPr>
                        <w:color w:val="433C3A"/>
                        <w:spacing w:val="-3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race,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color,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religion,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national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origin,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age,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disability,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genetic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information,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veteran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status,</w:t>
                    </w:r>
                    <w:r>
                      <w:rPr>
                        <w:color w:val="433C3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sexual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>
                      <w:rPr>
                        <w:color w:val="433C3A"/>
                        <w:sz w:val="14"/>
                        <w:szCs w:val="14"/>
                      </w:rPr>
                      <w:t>orientation</w:t>
                    </w:r>
                    <w:proofErr w:type="gramEnd"/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or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gender</w:t>
                    </w:r>
                    <w:r>
                      <w:rPr>
                        <w:color w:val="433C3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identity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and will</w:t>
                    </w:r>
                    <w:r>
                      <w:rPr>
                        <w:color w:val="433C3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strive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to</w:t>
                    </w:r>
                    <w:r>
                      <w:rPr>
                        <w:color w:val="433C3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>achieve</w:t>
                    </w:r>
                    <w:r>
                      <w:rPr>
                        <w:color w:val="433C3A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433C3A"/>
                        <w:sz w:val="14"/>
                        <w:szCs w:val="14"/>
                      </w:rPr>
                      <w:t xml:space="preserve">full and equal employment opportunity throughout Texas A&amp;M AgriLife.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The Texas A&amp;M University System, U.S. Department of Agriculture, and the</w:t>
                    </w:r>
                    <w:r>
                      <w:rPr>
                        <w:color w:val="000000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County</w:t>
                    </w:r>
                    <w:r>
                      <w:rPr>
                        <w:color w:val="000000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Commissioners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Courts</w:t>
                    </w:r>
                    <w:r>
                      <w:rPr>
                        <w:color w:val="000000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of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Texas</w:t>
                    </w:r>
                    <w:r>
                      <w:rPr>
                        <w:color w:val="000000"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14"/>
                      </w:rPr>
                      <w:t>Cooperating</w:t>
                    </w:r>
                  </w:p>
                  <w:p w14:paraId="115DE858" w14:textId="4A73827D" w:rsidR="00177987" w:rsidRDefault="00AE7764">
                    <w:pPr>
                      <w:pStyle w:val="BodyText"/>
                      <w:kinsoku w:val="0"/>
                      <w:overflowPunct w:val="0"/>
                      <w:spacing w:before="61"/>
                      <w:ind w:left="4438" w:right="4666"/>
                      <w:jc w:val="center"/>
                      <w:rPr>
                        <w:rFonts w:ascii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 w:cs="Palatino Linotype"/>
                      </w:rPr>
                      <w:fldChar w:fldCharType="begin"/>
                    </w:r>
                    <w:r>
                      <w:rPr>
                        <w:rFonts w:ascii="Palatino Linotype" w:hAnsi="Palatino Linotype" w:cs="Palatino Linotype"/>
                      </w:rPr>
                      <w:instrText xml:space="preserve"> PAGE </w:instrTex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separate"/>
                    </w:r>
                    <w:r w:rsidR="0006653A">
                      <w:rPr>
                        <w:rFonts w:ascii="Palatino Linotype" w:hAnsi="Palatino Linotype" w:cs="Palatino Linotype"/>
                        <w:noProof/>
                      </w:rPr>
                      <w:t>16</w:t>
                    </w:r>
                    <w:r>
                      <w:rPr>
                        <w:rFonts w:ascii="Palatino Linotype" w:hAnsi="Palatino Linotype" w:cs="Palatino Linotyp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6C136" w14:textId="77777777" w:rsidR="00177987" w:rsidRDefault="00AE7764">
      <w:r>
        <w:separator/>
      </w:r>
    </w:p>
  </w:footnote>
  <w:footnote w:type="continuationSeparator" w:id="0">
    <w:p w14:paraId="2F4E8B05" w14:textId="77777777" w:rsidR="00177987" w:rsidRDefault="00AE7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7032" w14:textId="67384F0F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BFA5C06" wp14:editId="17A31A65">
              <wp:simplePos x="0" y="0"/>
              <wp:positionH relativeFrom="page">
                <wp:posOffset>5911850</wp:posOffset>
              </wp:positionH>
              <wp:positionV relativeFrom="page">
                <wp:posOffset>192405</wp:posOffset>
              </wp:positionV>
              <wp:extent cx="1371600" cy="508000"/>
              <wp:effectExtent l="0" t="0" r="0" b="0"/>
              <wp:wrapNone/>
              <wp:docPr id="4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E9717" w14:textId="59F48594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8ACA336" wp14:editId="098BF9A3">
                                <wp:extent cx="1409700" cy="514350"/>
                                <wp:effectExtent l="0" t="0" r="0" b="0"/>
                                <wp:docPr id="6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36EEB3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FA5C06" id="Rectangle 1" o:spid="_x0000_s1036" style="position:absolute;margin-left:465.5pt;margin-top:15.15pt;width:108pt;height:4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" o:allowincell="f" filled="f" stroked="f">
              <v:textbox inset="0,0,0,0">
                <w:txbxContent>
                  <w:p w14:paraId="053E9717" w14:textId="59F48594" w:rsidR="00177987" w:rsidRDefault="00AE7764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8ACA336" wp14:editId="098BF9A3">
                          <wp:extent cx="1409700" cy="514350"/>
                          <wp:effectExtent l="0" t="0" r="0" b="0"/>
                          <wp:docPr id="6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D36EEB3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EA93B74" wp14:editId="73452B9E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C5B93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93B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45.55pt;margin-top:38.85pt;width:153.6pt;height:12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" o:allowincell="f" filled="f" stroked="f">
              <v:textbox inset="0,0,0,0">
                <w:txbxContent>
                  <w:p w14:paraId="1AFC5B93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CDBCE" w14:textId="5DD5C716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 wp14:anchorId="3974BF47" wp14:editId="33E7C74E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2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0BFA8" w14:textId="18AF2BE0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13FF7135" wp14:editId="78C42AE9">
                                <wp:extent cx="1517650" cy="552450"/>
                                <wp:effectExtent l="0" t="0" r="0" b="0"/>
                                <wp:docPr id="50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52562C1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74BF47" id="Rectangle 21" o:spid="_x0000_s1056" style="position:absolute;margin-left:448.05pt;margin-top:13pt;width:121pt;height:4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" o:allowincell="f" filled="f" stroked="f">
              <v:textbox inset="0,0,0,0">
                <w:txbxContent>
                  <w:p w14:paraId="2CE0BFA8" w14:textId="18AF2BE0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13FF7135" wp14:editId="78C42AE9">
                          <wp:extent cx="1517650" cy="552450"/>
                          <wp:effectExtent l="0" t="0" r="0" b="0"/>
                          <wp:docPr id="50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52562C1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 wp14:anchorId="4EDAE3B4" wp14:editId="0B6ED780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E045A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AE3B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7" type="#_x0000_t202" style="position:absolute;margin-left:45.55pt;margin-top:38.85pt;width:153.6pt;height:12.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DTiRzNoBAACZ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2B9E045A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39872" w14:textId="50A9E286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 wp14:anchorId="43AB7B96" wp14:editId="3476E7DD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2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C8201" w14:textId="0412AACE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49A6BE51" wp14:editId="5CD575BD">
                                <wp:extent cx="1517650" cy="552450"/>
                                <wp:effectExtent l="0" t="0" r="0" b="0"/>
                                <wp:docPr id="48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F43AE0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AB7B96" id="Rectangle 24" o:spid="_x0000_s1059" style="position:absolute;margin-left:448.05pt;margin-top:13pt;width:121pt;height:44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CawgRi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5D5C8201" w14:textId="0412AACE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49A6BE51" wp14:editId="5CD575BD">
                          <wp:extent cx="1517650" cy="552450"/>
                          <wp:effectExtent l="0" t="0" r="0" b="0"/>
                          <wp:docPr id="48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0F43AE0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 wp14:anchorId="24B10714" wp14:editId="771A4F9D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2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45CB7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1071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45.55pt;margin-top:38.85pt;width:153.6pt;height:12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" o:allowincell="f" filled="f" stroked="f">
              <v:textbox inset="0,0,0,0">
                <w:txbxContent>
                  <w:p w14:paraId="75D45CB7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8BD0" w14:textId="779C1B61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 wp14:anchorId="03719A26" wp14:editId="07558A02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1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A2E1" w14:textId="0E33FBCE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1CE00EE2" wp14:editId="5301FC2C">
                                <wp:extent cx="1517650" cy="552450"/>
                                <wp:effectExtent l="0" t="0" r="0" b="0"/>
                                <wp:docPr id="49" name="Picture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507CD0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719A26" id="Rectangle 27" o:spid="_x0000_s1062" style="position:absolute;margin-left:448.05pt;margin-top:13pt;width:121pt;height:44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Ck/HS6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6897A2E1" w14:textId="0E33FBCE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1CE00EE2" wp14:editId="5301FC2C">
                          <wp:extent cx="1517650" cy="552450"/>
                          <wp:effectExtent l="0" t="0" r="0" b="0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507CD0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 wp14:anchorId="38335E66" wp14:editId="4969922D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1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46AEE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35E66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5.55pt;margin-top:38.85pt;width:153.6pt;height:12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" o:allowincell="f" filled="f" stroked="f">
              <v:textbox inset="0,0,0,0">
                <w:txbxContent>
                  <w:p w14:paraId="2B146AEE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338A" w14:textId="6DF05714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 wp14:anchorId="506D8804" wp14:editId="1CD336F7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15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E6D3A" w14:textId="21EE6255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5AA7A554" wp14:editId="74FCD117">
                                <wp:extent cx="1517650" cy="552450"/>
                                <wp:effectExtent l="0" t="0" r="0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D108DC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6D8804" id="Rectangle 30" o:spid="_x0000_s1065" style="position:absolute;margin-left:448.05pt;margin-top:13pt;width:121pt;height:4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CnuJUJ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2F9E6D3A" w14:textId="21EE6255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5AA7A554" wp14:editId="74FCD117">
                          <wp:extent cx="1517650" cy="552450"/>
                          <wp:effectExtent l="0" t="0" r="0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D108DC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 wp14:anchorId="1507F346" wp14:editId="32C98B8A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1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8715D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7F346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45.55pt;margin-top:38.85pt;width:153.6pt;height:12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eoIGy9oBAACZ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3B18715D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2CBC" w14:textId="045563B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 wp14:anchorId="11DF76C7" wp14:editId="2477005B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12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8702F" w14:textId="09225A8A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6C7E6E51" wp14:editId="0BC469FA">
                                <wp:extent cx="1517650" cy="552450"/>
                                <wp:effectExtent l="0" t="0" r="0" b="0"/>
                                <wp:docPr id="55" name="Pictur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F4A51A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DF76C7" id="Rectangle 33" o:spid="_x0000_s1068" style="position:absolute;margin-left:448.05pt;margin-top:13pt;width:121pt;height:4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DteJNl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70F8702F" w14:textId="09225A8A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6C7E6E51" wp14:editId="0BC469FA">
                          <wp:extent cx="1517650" cy="552450"/>
                          <wp:effectExtent l="0" t="0" r="0" b="0"/>
                          <wp:docPr id="55" name="Pictur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F4A51A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 wp14:anchorId="44DC5D06" wp14:editId="17759942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1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072DB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C5D0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9" type="#_x0000_t202" style="position:absolute;margin-left:45.55pt;margin-top:38.85pt;width:153.6pt;height:12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" o:allowincell="f" filled="f" stroked="f">
              <v:textbox inset="0,0,0,0">
                <w:txbxContent>
                  <w:p w14:paraId="4CD072DB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37746" w14:textId="3A39CF23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 wp14:anchorId="20C11964" wp14:editId="07754DE4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9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E175E" w14:textId="1D120A06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495AFB5B" wp14:editId="1801EDF2">
                                <wp:extent cx="1517650" cy="552450"/>
                                <wp:effectExtent l="0" t="0" r="0" b="0"/>
                                <wp:docPr id="58" name="Picture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435927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11964" id="Rectangle 36" o:spid="_x0000_s1071" style="position:absolute;margin-left:448.05pt;margin-top:13pt;width:121pt;height:4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C1o7YW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712E175E" w14:textId="1D120A06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495AFB5B" wp14:editId="1801EDF2">
                          <wp:extent cx="1517650" cy="552450"/>
                          <wp:effectExtent l="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435927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 wp14:anchorId="2AF7E433" wp14:editId="5E26CE4F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663DB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F7E433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2" type="#_x0000_t202" style="position:absolute;margin-left:45.55pt;margin-top:38.85pt;width:153.6pt;height:12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" o:allowincell="f" filled="f" stroked="f">
              <v:textbox inset="0,0,0,0">
                <w:txbxContent>
                  <w:p w14:paraId="16C663DB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56C62" w14:textId="364B404B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 wp14:anchorId="579B78CE" wp14:editId="584DA8A2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6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6C4BB" w14:textId="558ABEB9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4269BB7C" wp14:editId="358BF6E0">
                                <wp:extent cx="1517650" cy="552450"/>
                                <wp:effectExtent l="0" t="0" r="0" b="0"/>
                                <wp:docPr id="63" name="Pictur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35FF9E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B78CE" id="Rectangle 39" o:spid="_x0000_s1074" style="position:absolute;margin-left:448.05pt;margin-top:13pt;width:121pt;height:44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DQAgIO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1D86C4BB" w14:textId="558ABEB9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4269BB7C" wp14:editId="358BF6E0">
                          <wp:extent cx="1517650" cy="552450"/>
                          <wp:effectExtent l="0" t="0" r="0" b="0"/>
                          <wp:docPr id="63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35FF9E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 wp14:anchorId="02764897" wp14:editId="61F15FE7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2750B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6489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5" type="#_x0000_t202" style="position:absolute;margin-left:45.55pt;margin-top:38.85pt;width:153.6pt;height:12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" o:allowincell="f" filled="f" stroked="f">
              <v:textbox inset="0,0,0,0">
                <w:txbxContent>
                  <w:p w14:paraId="3512750B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9D21" w14:textId="6B4375E8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0" allowOverlap="1" wp14:anchorId="465A3484" wp14:editId="4EB4057D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2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76EA1" w14:textId="5A331A02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6D4A4D53" wp14:editId="52C13C4C">
                                <wp:extent cx="1517650" cy="552450"/>
                                <wp:effectExtent l="0" t="0" r="0" b="0"/>
                                <wp:docPr id="66" name="Picture 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CC04B6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A3484" id="Rectangle 43" o:spid="_x0000_s1078" style="position:absolute;margin-left:448.05pt;margin-top:13pt;width:121pt;height:4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AA1AEAAI8DAAAOAAAAZHJzL2Uyb0RvYy54bWysU8tu2zAQvBfoPxC815LcOjUEy0GQ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" o:allowincell="f" filled="f" stroked="f">
              <v:textbox inset="0,0,0,0">
                <w:txbxContent>
                  <w:p w14:paraId="53276EA1" w14:textId="5A331A02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6D4A4D53" wp14:editId="52C13C4C">
                          <wp:extent cx="1517650" cy="552450"/>
                          <wp:effectExtent l="0" t="0" r="0" b="0"/>
                          <wp:docPr id="66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ACC04B6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0" allowOverlap="1" wp14:anchorId="0D9D91A2" wp14:editId="1303D6A0">
              <wp:simplePos x="0" y="0"/>
              <wp:positionH relativeFrom="page">
                <wp:posOffset>535940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EC517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D91A2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9" type="#_x0000_t202" style="position:absolute;margin-left:42.2pt;margin-top:38.85pt;width:153.6pt;height:12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" o:allowincell="f" filled="f" stroked="f">
              <v:textbox inset="0,0,0,0">
                <w:txbxContent>
                  <w:p w14:paraId="1DDEC517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B266" w14:textId="5B8C5F07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D5AB2EC" wp14:editId="5998F218">
              <wp:simplePos x="0" y="0"/>
              <wp:positionH relativeFrom="page">
                <wp:posOffset>5922010</wp:posOffset>
              </wp:positionH>
              <wp:positionV relativeFrom="page">
                <wp:posOffset>159385</wp:posOffset>
              </wp:positionV>
              <wp:extent cx="1397000" cy="508000"/>
              <wp:effectExtent l="0" t="0" r="0" b="0"/>
              <wp:wrapNone/>
              <wp:docPr id="4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700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6184D" w14:textId="797B24FC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21FE3AAA" wp14:editId="05A3D6FC">
                                <wp:extent cx="1409700" cy="514350"/>
                                <wp:effectExtent l="0" t="0" r="0" b="0"/>
                                <wp:docPr id="59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FEE6D6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AB2EC" id="Rectangle 3" o:spid="_x0000_s1038" style="position:absolute;margin-left:466.3pt;margin-top:12.55pt;width:110pt;height:4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" o:allowincell="f" filled="f" stroked="f">
              <v:textbox inset="0,0,0,0">
                <w:txbxContent>
                  <w:p w14:paraId="04A6184D" w14:textId="797B24FC" w:rsidR="00177987" w:rsidRDefault="00AE7764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21FE3AAA" wp14:editId="05A3D6FC">
                          <wp:extent cx="1409700" cy="514350"/>
                          <wp:effectExtent l="0" t="0" r="0" b="0"/>
                          <wp:docPr id="59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2FEE6D6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2B8EE326" wp14:editId="1E4544F8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4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38290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EE3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45.55pt;margin-top:38.85pt;width:153.6pt;height:12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Y0bSA9oBAACY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3B638290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3FD36" w14:textId="4E7D15F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D00DFFF" wp14:editId="5486B290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3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AC998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0DFF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45.55pt;margin-top:38.85pt;width:153.6pt;height:12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0l2gEAAJgDAAAOAAAAZHJzL2Uyb0RvYy54bWysU1Fv0zAQfkfiP1h+p2mLuk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3m+XlmlOac6vN24vL1JVM5fNrjxQ+GuhFDAqJ3NSErg73FCIblc9XYjEHd7brUmM798cBX4wn&#10;iX0kPFEPYzkKWxVyE6VFMSVUR5aDMI0LjzcHLeBPKQYelULSj71CI0X3ybElca7mAOegnAPlND8t&#10;ZJBiCm/CNH97j7ZpGXky3cE121bbpOiZxYkutz8JPY1qnK/f9+nW84fa/QI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iG9dJdoBAACY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7CBAC998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EA8D" w14:textId="77777777" w:rsidR="00177987" w:rsidRDefault="0017798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C893A" w14:textId="5E0953B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33983B21" wp14:editId="69182326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3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299C6" w14:textId="24A12DAF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311D62C0" wp14:editId="12140219">
                                <wp:extent cx="1517650" cy="552450"/>
                                <wp:effectExtent l="0" t="0" r="0" b="0"/>
                                <wp:docPr id="5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D2354B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983B21" id="Rectangle 9" o:spid="_x0000_s1044" style="position:absolute;margin-left:448.05pt;margin-top:13pt;width:121pt;height:4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" o:allowincell="f" filled="f" stroked="f">
              <v:textbox inset="0,0,0,0">
                <w:txbxContent>
                  <w:p w14:paraId="670299C6" w14:textId="24A12DAF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311D62C0" wp14:editId="12140219">
                          <wp:extent cx="1517650" cy="552450"/>
                          <wp:effectExtent l="0" t="0" r="0" b="0"/>
                          <wp:docPr id="5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D2354B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722142EB" wp14:editId="5CDC3153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86FD8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142E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45.55pt;margin-top:38.85pt;width:153.6pt;height:12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XjxDaNoBAACY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58E86FD8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FD40" w14:textId="5C2122E6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 wp14:anchorId="083AEDAC" wp14:editId="1AAF8F82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3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26C29" w14:textId="778CF7C4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4F62352B" wp14:editId="37D167EE">
                                <wp:extent cx="1517650" cy="552450"/>
                                <wp:effectExtent l="0" t="0" r="0" b="0"/>
                                <wp:docPr id="56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9C496C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3AEDAC" id="_x0000_s1047" style="position:absolute;margin-left:448.05pt;margin-top:13pt;width:121pt;height:4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" o:allowincell="f" filled="f" stroked="f">
              <v:textbox inset="0,0,0,0">
                <w:txbxContent>
                  <w:p w14:paraId="4E226C29" w14:textId="778CF7C4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4F62352B" wp14:editId="37D167EE">
                          <wp:extent cx="1517650" cy="552450"/>
                          <wp:effectExtent l="0" t="0" r="0" b="0"/>
                          <wp:docPr id="56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9C496C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 wp14:anchorId="57BC9762" wp14:editId="15A616DD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8890E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C976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45.55pt;margin-top:38.85pt;width:153.6pt;height:12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" o:allowincell="f" filled="f" stroked="f">
              <v:textbox inset="0,0,0,0">
                <w:txbxContent>
                  <w:p w14:paraId="3508890E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AED3" w14:textId="13CA7C7A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79085CE8" wp14:editId="6E823224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3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6CA81" w14:textId="68356D8C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059E8F29" wp14:editId="6A01F589">
                                <wp:extent cx="1517650" cy="552450"/>
                                <wp:effectExtent l="0" t="0" r="0" b="0"/>
                                <wp:docPr id="54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339EB6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085CE8" id="Rectangle 14" o:spid="_x0000_s1049" style="position:absolute;margin-left:448.05pt;margin-top:13pt;width:121pt;height:4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" o:allowincell="f" filled="f" stroked="f">
              <v:textbox inset="0,0,0,0">
                <w:txbxContent>
                  <w:p w14:paraId="4D26CA81" w14:textId="68356D8C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059E8F29" wp14:editId="6A01F589">
                          <wp:extent cx="1517650" cy="552450"/>
                          <wp:effectExtent l="0" t="0" r="0" b="0"/>
                          <wp:docPr id="54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339EB6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50E131C2" wp14:editId="5DE46B45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167C2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131C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0" type="#_x0000_t202" style="position:absolute;margin-left:45.55pt;margin-top:38.85pt;width:153.6pt;height:12.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" o:allowincell="f" filled="f" stroked="f">
              <v:textbox inset="0,0,0,0">
                <w:txbxContent>
                  <w:p w14:paraId="1BE167C2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CD5" w14:textId="7D2686BB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 wp14:anchorId="6A3EB485" wp14:editId="073E53EE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29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32FA7" w14:textId="20B049F4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2EE6D7E2" wp14:editId="768D2ACF">
                                <wp:extent cx="1517650" cy="552450"/>
                                <wp:effectExtent l="0" t="0" r="0" b="0"/>
                                <wp:docPr id="53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67FB26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EB485" id="_x0000_s1051" style="position:absolute;margin-left:448.05pt;margin-top:13pt;width:121pt;height:4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" o:allowincell="f" filled="f" stroked="f">
              <v:textbox inset="0,0,0,0">
                <w:txbxContent>
                  <w:p w14:paraId="55A32FA7" w14:textId="20B049F4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2EE6D7E2" wp14:editId="768D2ACF">
                          <wp:extent cx="1517650" cy="552450"/>
                          <wp:effectExtent l="0" t="0" r="0" b="0"/>
                          <wp:docPr id="53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067FB26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 wp14:anchorId="02A03261" wp14:editId="361349FD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5E8CA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032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45.55pt;margin-top:38.85pt;width:153.6pt;height:12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NJ2gEAAJkDAAAOAAAAZHJzL2Uyb0RvYy54bWysU1Fv0zAQfkfiP1h+p2mL1k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7i+XlmlOac6uLt5vL1JVM5fNrjxQ+GuhFDAqJ3NSErg73FCIblc9XYjEHd7brUmM798cBX4wn&#10;iX0kPFEPYzkKW3HxTdQW1ZRQHVkPwjQvPN8ctIA/pRh4VgpJP/YKjRTdJ8eexMGaA5yDcg6U0/y0&#10;kEGKKbwJ0wDuPdqmZeTJdQfX7Fttk6RnFie+3P+k9DSrccB+36dbzz9q9ws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GTrzSdoBAACZ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7E45E8CA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E5E1" w14:textId="11C3C111" w:rsidR="00177987" w:rsidRDefault="00AE776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 wp14:anchorId="20DD1536" wp14:editId="2B73BA6D">
              <wp:simplePos x="0" y="0"/>
              <wp:positionH relativeFrom="page">
                <wp:posOffset>5690235</wp:posOffset>
              </wp:positionH>
              <wp:positionV relativeFrom="page">
                <wp:posOffset>165100</wp:posOffset>
              </wp:positionV>
              <wp:extent cx="1536700" cy="558800"/>
              <wp:effectExtent l="0" t="0" r="0" b="0"/>
              <wp:wrapNone/>
              <wp:docPr id="26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3CBA2" w14:textId="51061EDB" w:rsidR="00177987" w:rsidRDefault="00AE7764">
                          <w:pPr>
                            <w:widowControl/>
                            <w:autoSpaceDE/>
                            <w:autoSpaceDN/>
                            <w:adjustRightInd/>
                            <w:spacing w:line="8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68F4D795" wp14:editId="5270EB77">
                                <wp:extent cx="1517650" cy="552450"/>
                                <wp:effectExtent l="0" t="0" r="0" b="0"/>
                                <wp:docPr id="51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D57D74C" w14:textId="77777777" w:rsidR="00177987" w:rsidRDefault="0017798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DD1536" id="Rectangle 19" o:spid="_x0000_s1054" style="position:absolute;margin-left:448.05pt;margin-top:13pt;width:121pt;height:4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" o:allowincell="f" filled="f" stroked="f">
              <v:textbox inset="0,0,0,0">
                <w:txbxContent>
                  <w:p w14:paraId="2873CBA2" w14:textId="51061EDB" w:rsidR="00177987" w:rsidRDefault="00AE7764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68F4D795" wp14:editId="5270EB77">
                          <wp:extent cx="1517650" cy="552450"/>
                          <wp:effectExtent l="0" t="0" r="0" b="0"/>
                          <wp:docPr id="51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7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D57D74C" w14:textId="77777777" w:rsidR="00177987" w:rsidRDefault="0017798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 wp14:anchorId="5C837036" wp14:editId="5AB129EF">
              <wp:simplePos x="0" y="0"/>
              <wp:positionH relativeFrom="page">
                <wp:posOffset>578485</wp:posOffset>
              </wp:positionH>
              <wp:positionV relativeFrom="page">
                <wp:posOffset>493395</wp:posOffset>
              </wp:positionV>
              <wp:extent cx="1950720" cy="153670"/>
              <wp:effectExtent l="0" t="0" r="0" b="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9883E" w14:textId="77777777" w:rsidR="00177987" w:rsidRDefault="00AE7764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TEXAS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4-H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YOUTH</w:t>
                          </w:r>
                          <w:r>
                            <w:rPr>
                              <w:b/>
                              <w:bCs/>
                              <w:color w:val="5D0025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5D0025"/>
                              <w:sz w:val="18"/>
                              <w:szCs w:val="18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3703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5" type="#_x0000_t202" style="position:absolute;margin-left:45.55pt;margin-top:38.85pt;width:153.6pt;height:12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" o:allowincell="f" filled="f" stroked="f">
              <v:textbox inset="0,0,0,0">
                <w:txbxContent>
                  <w:p w14:paraId="3B39883E" w14:textId="77777777" w:rsidR="00177987" w:rsidRDefault="00AE7764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TEXAS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4-H</w:t>
                    </w:r>
                    <w:r>
                      <w:rPr>
                        <w:b/>
                        <w:bCs/>
                        <w:color w:val="5D0025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YOUTH</w:t>
                    </w:r>
                    <w:r>
                      <w:rPr>
                        <w:b/>
                        <w:bCs/>
                        <w:color w:val="5D0025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5D0025"/>
                        <w:sz w:val="18"/>
                        <w:szCs w:val="18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"/>
      <w:lvlJc w:val="left"/>
      <w:pPr>
        <w:ind w:left="2173" w:hanging="32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3112" w:hanging="320"/>
      </w:pPr>
    </w:lvl>
    <w:lvl w:ilvl="2">
      <w:numFmt w:val="bullet"/>
      <w:lvlText w:val="•"/>
      <w:lvlJc w:val="left"/>
      <w:pPr>
        <w:ind w:left="4044" w:hanging="320"/>
      </w:pPr>
    </w:lvl>
    <w:lvl w:ilvl="3">
      <w:numFmt w:val="bullet"/>
      <w:lvlText w:val="•"/>
      <w:lvlJc w:val="left"/>
      <w:pPr>
        <w:ind w:left="4976" w:hanging="320"/>
      </w:pPr>
    </w:lvl>
    <w:lvl w:ilvl="4">
      <w:numFmt w:val="bullet"/>
      <w:lvlText w:val="•"/>
      <w:lvlJc w:val="left"/>
      <w:pPr>
        <w:ind w:left="5908" w:hanging="320"/>
      </w:pPr>
    </w:lvl>
    <w:lvl w:ilvl="5">
      <w:numFmt w:val="bullet"/>
      <w:lvlText w:val="•"/>
      <w:lvlJc w:val="left"/>
      <w:pPr>
        <w:ind w:left="6840" w:hanging="320"/>
      </w:pPr>
    </w:lvl>
    <w:lvl w:ilvl="6">
      <w:numFmt w:val="bullet"/>
      <w:lvlText w:val="•"/>
      <w:lvlJc w:val="left"/>
      <w:pPr>
        <w:ind w:left="7772" w:hanging="320"/>
      </w:pPr>
    </w:lvl>
    <w:lvl w:ilvl="7">
      <w:numFmt w:val="bullet"/>
      <w:lvlText w:val="•"/>
      <w:lvlJc w:val="left"/>
      <w:pPr>
        <w:ind w:left="8704" w:hanging="320"/>
      </w:pPr>
    </w:lvl>
    <w:lvl w:ilvl="8">
      <w:numFmt w:val="bullet"/>
      <w:lvlText w:val="•"/>
      <w:lvlJc w:val="left"/>
      <w:pPr>
        <w:ind w:left="9636" w:hanging="320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787" w:hanging="27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852" w:hanging="271"/>
      </w:pPr>
    </w:lvl>
    <w:lvl w:ilvl="2">
      <w:numFmt w:val="bullet"/>
      <w:lvlText w:val="•"/>
      <w:lvlJc w:val="left"/>
      <w:pPr>
        <w:ind w:left="2924" w:hanging="271"/>
      </w:pPr>
    </w:lvl>
    <w:lvl w:ilvl="3">
      <w:numFmt w:val="bullet"/>
      <w:lvlText w:val="•"/>
      <w:lvlJc w:val="left"/>
      <w:pPr>
        <w:ind w:left="3996" w:hanging="271"/>
      </w:pPr>
    </w:lvl>
    <w:lvl w:ilvl="4">
      <w:numFmt w:val="bullet"/>
      <w:lvlText w:val="•"/>
      <w:lvlJc w:val="left"/>
      <w:pPr>
        <w:ind w:left="5068" w:hanging="271"/>
      </w:pPr>
    </w:lvl>
    <w:lvl w:ilvl="5">
      <w:numFmt w:val="bullet"/>
      <w:lvlText w:val="•"/>
      <w:lvlJc w:val="left"/>
      <w:pPr>
        <w:ind w:left="6140" w:hanging="271"/>
      </w:pPr>
    </w:lvl>
    <w:lvl w:ilvl="6">
      <w:numFmt w:val="bullet"/>
      <w:lvlText w:val="•"/>
      <w:lvlJc w:val="left"/>
      <w:pPr>
        <w:ind w:left="7212" w:hanging="271"/>
      </w:pPr>
    </w:lvl>
    <w:lvl w:ilvl="7">
      <w:numFmt w:val="bullet"/>
      <w:lvlText w:val="•"/>
      <w:lvlJc w:val="left"/>
      <w:pPr>
        <w:ind w:left="8284" w:hanging="271"/>
      </w:pPr>
    </w:lvl>
    <w:lvl w:ilvl="8">
      <w:numFmt w:val="bullet"/>
      <w:lvlText w:val="•"/>
      <w:lvlJc w:val="left"/>
      <w:pPr>
        <w:ind w:left="9356" w:hanging="271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978" w:hanging="360"/>
      </w:pPr>
    </w:lvl>
    <w:lvl w:ilvl="2">
      <w:numFmt w:val="bullet"/>
      <w:lvlText w:val="•"/>
      <w:lvlJc w:val="left"/>
      <w:pPr>
        <w:ind w:left="3036" w:hanging="360"/>
      </w:pPr>
    </w:lvl>
    <w:lvl w:ilvl="3">
      <w:numFmt w:val="bullet"/>
      <w:lvlText w:val="•"/>
      <w:lvlJc w:val="left"/>
      <w:pPr>
        <w:ind w:left="4094" w:hanging="360"/>
      </w:pPr>
    </w:lvl>
    <w:lvl w:ilvl="4">
      <w:numFmt w:val="bullet"/>
      <w:lvlText w:val="•"/>
      <w:lvlJc w:val="left"/>
      <w:pPr>
        <w:ind w:left="5152" w:hanging="360"/>
      </w:pPr>
    </w:lvl>
    <w:lvl w:ilvl="5">
      <w:numFmt w:val="bullet"/>
      <w:lvlText w:val="•"/>
      <w:lvlJc w:val="left"/>
      <w:pPr>
        <w:ind w:left="6210" w:hanging="360"/>
      </w:pPr>
    </w:lvl>
    <w:lvl w:ilvl="6">
      <w:numFmt w:val="bullet"/>
      <w:lvlText w:val="•"/>
      <w:lvlJc w:val="left"/>
      <w:pPr>
        <w:ind w:left="7268" w:hanging="360"/>
      </w:pPr>
    </w:lvl>
    <w:lvl w:ilvl="7">
      <w:numFmt w:val="bullet"/>
      <w:lvlText w:val="•"/>
      <w:lvlJc w:val="left"/>
      <w:pPr>
        <w:ind w:left="8326" w:hanging="360"/>
      </w:pPr>
    </w:lvl>
    <w:lvl w:ilvl="8">
      <w:numFmt w:val="bullet"/>
      <w:lvlText w:val="•"/>
      <w:lvlJc w:val="left"/>
      <w:pPr>
        <w:ind w:left="9384" w:hanging="360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."/>
      <w:lvlJc w:val="left"/>
      <w:pPr>
        <w:ind w:left="853" w:hanging="32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upperRoman"/>
      <w:lvlText w:val="%2"/>
      <w:lvlJc w:val="left"/>
      <w:pPr>
        <w:ind w:left="1387" w:hanging="134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504" w:hanging="134"/>
      </w:pPr>
    </w:lvl>
    <w:lvl w:ilvl="3">
      <w:numFmt w:val="bullet"/>
      <w:lvlText w:val="•"/>
      <w:lvlJc w:val="left"/>
      <w:pPr>
        <w:ind w:left="3628" w:hanging="134"/>
      </w:pPr>
    </w:lvl>
    <w:lvl w:ilvl="4">
      <w:numFmt w:val="bullet"/>
      <w:lvlText w:val="•"/>
      <w:lvlJc w:val="left"/>
      <w:pPr>
        <w:ind w:left="4753" w:hanging="134"/>
      </w:pPr>
    </w:lvl>
    <w:lvl w:ilvl="5">
      <w:numFmt w:val="bullet"/>
      <w:lvlText w:val="•"/>
      <w:lvlJc w:val="left"/>
      <w:pPr>
        <w:ind w:left="5877" w:hanging="134"/>
      </w:pPr>
    </w:lvl>
    <w:lvl w:ilvl="6">
      <w:numFmt w:val="bullet"/>
      <w:lvlText w:val="•"/>
      <w:lvlJc w:val="left"/>
      <w:pPr>
        <w:ind w:left="7002" w:hanging="134"/>
      </w:pPr>
    </w:lvl>
    <w:lvl w:ilvl="7">
      <w:numFmt w:val="bullet"/>
      <w:lvlText w:val="•"/>
      <w:lvlJc w:val="left"/>
      <w:pPr>
        <w:ind w:left="8126" w:hanging="134"/>
      </w:pPr>
    </w:lvl>
    <w:lvl w:ilvl="8">
      <w:numFmt w:val="bullet"/>
      <w:lvlText w:val="•"/>
      <w:lvlJc w:val="left"/>
      <w:pPr>
        <w:ind w:left="9251" w:hanging="134"/>
      </w:pPr>
    </w:lvl>
  </w:abstractNum>
  <w:abstractNum w:abstractNumId="4" w15:restartNumberingAfterBreak="0">
    <w:nsid w:val="00000406"/>
    <w:multiLevelType w:val="multilevel"/>
    <w:tmpl w:val="FFFFFFFF"/>
    <w:lvl w:ilvl="0">
      <w:start w:val="4"/>
      <w:numFmt w:val="upperRoman"/>
      <w:lvlText w:val="%1"/>
      <w:lvlJc w:val="left"/>
      <w:pPr>
        <w:ind w:left="1547" w:hanging="294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536" w:hanging="294"/>
      </w:pPr>
    </w:lvl>
    <w:lvl w:ilvl="2">
      <w:numFmt w:val="bullet"/>
      <w:lvlText w:val="•"/>
      <w:lvlJc w:val="left"/>
      <w:pPr>
        <w:ind w:left="3532" w:hanging="294"/>
      </w:pPr>
    </w:lvl>
    <w:lvl w:ilvl="3">
      <w:numFmt w:val="bullet"/>
      <w:lvlText w:val="•"/>
      <w:lvlJc w:val="left"/>
      <w:pPr>
        <w:ind w:left="4528" w:hanging="294"/>
      </w:pPr>
    </w:lvl>
    <w:lvl w:ilvl="4">
      <w:numFmt w:val="bullet"/>
      <w:lvlText w:val="•"/>
      <w:lvlJc w:val="left"/>
      <w:pPr>
        <w:ind w:left="5524" w:hanging="294"/>
      </w:pPr>
    </w:lvl>
    <w:lvl w:ilvl="5">
      <w:numFmt w:val="bullet"/>
      <w:lvlText w:val="•"/>
      <w:lvlJc w:val="left"/>
      <w:pPr>
        <w:ind w:left="6520" w:hanging="294"/>
      </w:pPr>
    </w:lvl>
    <w:lvl w:ilvl="6">
      <w:numFmt w:val="bullet"/>
      <w:lvlText w:val="•"/>
      <w:lvlJc w:val="left"/>
      <w:pPr>
        <w:ind w:left="7516" w:hanging="294"/>
      </w:pPr>
    </w:lvl>
    <w:lvl w:ilvl="7">
      <w:numFmt w:val="bullet"/>
      <w:lvlText w:val="•"/>
      <w:lvlJc w:val="left"/>
      <w:pPr>
        <w:ind w:left="8512" w:hanging="294"/>
      </w:pPr>
    </w:lvl>
    <w:lvl w:ilvl="8">
      <w:numFmt w:val="bullet"/>
      <w:lvlText w:val="•"/>
      <w:lvlJc w:val="left"/>
      <w:pPr>
        <w:ind w:left="9508" w:hanging="294"/>
      </w:pPr>
    </w:lvl>
  </w:abstractNum>
  <w:abstractNum w:abstractNumId="5" w15:restartNumberingAfterBreak="0">
    <w:nsid w:val="00000407"/>
    <w:multiLevelType w:val="multilevel"/>
    <w:tmpl w:val="FFFFFFFF"/>
    <w:lvl w:ilvl="0">
      <w:start w:val="4"/>
      <w:numFmt w:val="decimal"/>
      <w:lvlText w:val="%1"/>
      <w:lvlJc w:val="left"/>
      <w:pPr>
        <w:ind w:left="168" w:hanging="453"/>
      </w:pPr>
    </w:lvl>
    <w:lvl w:ilvl="1">
      <w:start w:val="8"/>
      <w:numFmt w:val="upperLetter"/>
      <w:lvlText w:val="%1-%2"/>
      <w:lvlJc w:val="left"/>
      <w:pPr>
        <w:ind w:left="168" w:hanging="453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88" w:hanging="361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32"/>
        <w:szCs w:val="32"/>
      </w:rPr>
    </w:lvl>
    <w:lvl w:ilvl="3">
      <w:numFmt w:val="bullet"/>
      <w:lvlText w:val="•"/>
      <w:lvlJc w:val="left"/>
      <w:pPr>
        <w:ind w:left="1631" w:hanging="361"/>
      </w:pPr>
    </w:lvl>
    <w:lvl w:ilvl="4">
      <w:numFmt w:val="bullet"/>
      <w:lvlText w:val="•"/>
      <w:lvlJc w:val="left"/>
      <w:pPr>
        <w:ind w:left="2007" w:hanging="361"/>
      </w:pPr>
    </w:lvl>
    <w:lvl w:ilvl="5">
      <w:numFmt w:val="bullet"/>
      <w:lvlText w:val="•"/>
      <w:lvlJc w:val="left"/>
      <w:pPr>
        <w:ind w:left="2383" w:hanging="361"/>
      </w:pPr>
    </w:lvl>
    <w:lvl w:ilvl="6">
      <w:numFmt w:val="bullet"/>
      <w:lvlText w:val="•"/>
      <w:lvlJc w:val="left"/>
      <w:pPr>
        <w:ind w:left="2759" w:hanging="361"/>
      </w:pPr>
    </w:lvl>
    <w:lvl w:ilvl="7">
      <w:numFmt w:val="bullet"/>
      <w:lvlText w:val="•"/>
      <w:lvlJc w:val="left"/>
      <w:pPr>
        <w:ind w:left="3135" w:hanging="361"/>
      </w:pPr>
    </w:lvl>
    <w:lvl w:ilvl="8">
      <w:numFmt w:val="bullet"/>
      <w:lvlText w:val="•"/>
      <w:lvlJc w:val="left"/>
      <w:pPr>
        <w:ind w:left="3510" w:hanging="361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"/>
      <w:lvlJc w:val="left"/>
      <w:pPr>
        <w:ind w:left="888" w:hanging="361"/>
      </w:pPr>
      <w:rPr>
        <w:rFonts w:ascii="Symbol" w:hAnsi="Symbol" w:cs="Symbol"/>
        <w:b w:val="0"/>
        <w:bCs w:val="0"/>
        <w:i w:val="0"/>
        <w:iCs w:val="0"/>
        <w:w w:val="99"/>
        <w:sz w:val="32"/>
        <w:szCs w:val="32"/>
      </w:rPr>
    </w:lvl>
    <w:lvl w:ilvl="1">
      <w:numFmt w:val="bullet"/>
      <w:lvlText w:val="•"/>
      <w:lvlJc w:val="left"/>
      <w:pPr>
        <w:ind w:left="1942" w:hanging="361"/>
      </w:pPr>
    </w:lvl>
    <w:lvl w:ilvl="2">
      <w:numFmt w:val="bullet"/>
      <w:lvlText w:val="•"/>
      <w:lvlJc w:val="left"/>
      <w:pPr>
        <w:ind w:left="3004" w:hanging="361"/>
      </w:pPr>
    </w:lvl>
    <w:lvl w:ilvl="3">
      <w:numFmt w:val="bullet"/>
      <w:lvlText w:val="•"/>
      <w:lvlJc w:val="left"/>
      <w:pPr>
        <w:ind w:left="4066" w:hanging="361"/>
      </w:pPr>
    </w:lvl>
    <w:lvl w:ilvl="4">
      <w:numFmt w:val="bullet"/>
      <w:lvlText w:val="•"/>
      <w:lvlJc w:val="left"/>
      <w:pPr>
        <w:ind w:left="5128" w:hanging="361"/>
      </w:pPr>
    </w:lvl>
    <w:lvl w:ilvl="5">
      <w:numFmt w:val="bullet"/>
      <w:lvlText w:val="•"/>
      <w:lvlJc w:val="left"/>
      <w:pPr>
        <w:ind w:left="6190" w:hanging="361"/>
      </w:pPr>
    </w:lvl>
    <w:lvl w:ilvl="6">
      <w:numFmt w:val="bullet"/>
      <w:lvlText w:val="•"/>
      <w:lvlJc w:val="left"/>
      <w:pPr>
        <w:ind w:left="7252" w:hanging="361"/>
      </w:pPr>
    </w:lvl>
    <w:lvl w:ilvl="7">
      <w:numFmt w:val="bullet"/>
      <w:lvlText w:val="•"/>
      <w:lvlJc w:val="left"/>
      <w:pPr>
        <w:ind w:left="8314" w:hanging="361"/>
      </w:pPr>
    </w:lvl>
    <w:lvl w:ilvl="8">
      <w:numFmt w:val="bullet"/>
      <w:lvlText w:val="•"/>
      <w:lvlJc w:val="left"/>
      <w:pPr>
        <w:ind w:left="9376" w:hanging="361"/>
      </w:pPr>
    </w:lvl>
  </w:abstractNum>
  <w:abstractNum w:abstractNumId="7" w15:restartNumberingAfterBreak="0">
    <w:nsid w:val="00000409"/>
    <w:multiLevelType w:val="multilevel"/>
    <w:tmpl w:val="FFFFFFFF"/>
    <w:lvl w:ilvl="0">
      <w:start w:val="1"/>
      <w:numFmt w:val="decimal"/>
      <w:lvlText w:val="%1."/>
      <w:lvlJc w:val="left"/>
      <w:pPr>
        <w:ind w:left="524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888" w:hanging="362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32"/>
        <w:szCs w:val="32"/>
      </w:rPr>
    </w:lvl>
    <w:lvl w:ilvl="2">
      <w:numFmt w:val="bullet"/>
      <w:lvlText w:val="•"/>
      <w:lvlJc w:val="left"/>
      <w:pPr>
        <w:ind w:left="2060" w:hanging="362"/>
      </w:pPr>
    </w:lvl>
    <w:lvl w:ilvl="3">
      <w:numFmt w:val="bullet"/>
      <w:lvlText w:val="•"/>
      <w:lvlJc w:val="left"/>
      <w:pPr>
        <w:ind w:left="3240" w:hanging="362"/>
      </w:pPr>
    </w:lvl>
    <w:lvl w:ilvl="4">
      <w:numFmt w:val="bullet"/>
      <w:lvlText w:val="•"/>
      <w:lvlJc w:val="left"/>
      <w:pPr>
        <w:ind w:left="4420" w:hanging="362"/>
      </w:pPr>
    </w:lvl>
    <w:lvl w:ilvl="5">
      <w:numFmt w:val="bullet"/>
      <w:lvlText w:val="•"/>
      <w:lvlJc w:val="left"/>
      <w:pPr>
        <w:ind w:left="5600" w:hanging="362"/>
      </w:pPr>
    </w:lvl>
    <w:lvl w:ilvl="6">
      <w:numFmt w:val="bullet"/>
      <w:lvlText w:val="•"/>
      <w:lvlJc w:val="left"/>
      <w:pPr>
        <w:ind w:left="6780" w:hanging="362"/>
      </w:pPr>
    </w:lvl>
    <w:lvl w:ilvl="7">
      <w:numFmt w:val="bullet"/>
      <w:lvlText w:val="•"/>
      <w:lvlJc w:val="left"/>
      <w:pPr>
        <w:ind w:left="7960" w:hanging="362"/>
      </w:pPr>
    </w:lvl>
    <w:lvl w:ilvl="8">
      <w:numFmt w:val="bullet"/>
      <w:lvlText w:val="•"/>
      <w:lvlJc w:val="left"/>
      <w:pPr>
        <w:ind w:left="9140" w:hanging="362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"/>
      <w:lvlJc w:val="left"/>
      <w:pPr>
        <w:ind w:left="888" w:hanging="361"/>
      </w:pPr>
      <w:rPr>
        <w:rFonts w:ascii="Symbol" w:hAnsi="Symbol" w:cs="Symbol"/>
        <w:b w:val="0"/>
        <w:bCs w:val="0"/>
        <w:i w:val="0"/>
        <w:iCs w:val="0"/>
        <w:w w:val="99"/>
        <w:sz w:val="32"/>
        <w:szCs w:val="32"/>
      </w:rPr>
    </w:lvl>
    <w:lvl w:ilvl="1">
      <w:numFmt w:val="bullet"/>
      <w:lvlText w:val="•"/>
      <w:lvlJc w:val="left"/>
      <w:pPr>
        <w:ind w:left="1942" w:hanging="361"/>
      </w:pPr>
    </w:lvl>
    <w:lvl w:ilvl="2">
      <w:numFmt w:val="bullet"/>
      <w:lvlText w:val="•"/>
      <w:lvlJc w:val="left"/>
      <w:pPr>
        <w:ind w:left="3004" w:hanging="361"/>
      </w:pPr>
    </w:lvl>
    <w:lvl w:ilvl="3">
      <w:numFmt w:val="bullet"/>
      <w:lvlText w:val="•"/>
      <w:lvlJc w:val="left"/>
      <w:pPr>
        <w:ind w:left="4066" w:hanging="361"/>
      </w:pPr>
    </w:lvl>
    <w:lvl w:ilvl="4">
      <w:numFmt w:val="bullet"/>
      <w:lvlText w:val="•"/>
      <w:lvlJc w:val="left"/>
      <w:pPr>
        <w:ind w:left="5128" w:hanging="361"/>
      </w:pPr>
    </w:lvl>
    <w:lvl w:ilvl="5">
      <w:numFmt w:val="bullet"/>
      <w:lvlText w:val="•"/>
      <w:lvlJc w:val="left"/>
      <w:pPr>
        <w:ind w:left="6190" w:hanging="361"/>
      </w:pPr>
    </w:lvl>
    <w:lvl w:ilvl="6">
      <w:numFmt w:val="bullet"/>
      <w:lvlText w:val="•"/>
      <w:lvlJc w:val="left"/>
      <w:pPr>
        <w:ind w:left="7252" w:hanging="361"/>
      </w:pPr>
    </w:lvl>
    <w:lvl w:ilvl="7">
      <w:numFmt w:val="bullet"/>
      <w:lvlText w:val="•"/>
      <w:lvlJc w:val="left"/>
      <w:pPr>
        <w:ind w:left="8314" w:hanging="361"/>
      </w:pPr>
    </w:lvl>
    <w:lvl w:ilvl="8">
      <w:numFmt w:val="bullet"/>
      <w:lvlText w:val="•"/>
      <w:lvlJc w:val="left"/>
      <w:pPr>
        <w:ind w:left="9376" w:hanging="361"/>
      </w:pPr>
    </w:lvl>
  </w:abstractNum>
  <w:abstractNum w:abstractNumId="9" w15:restartNumberingAfterBreak="0">
    <w:nsid w:val="0000040B"/>
    <w:multiLevelType w:val="multilevel"/>
    <w:tmpl w:val="FFFFFFFF"/>
    <w:lvl w:ilvl="0">
      <w:start w:val="1"/>
      <w:numFmt w:val="decimal"/>
      <w:lvlText w:val="%1."/>
      <w:lvlJc w:val="left"/>
      <w:pPr>
        <w:ind w:left="888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942" w:hanging="360"/>
      </w:pPr>
    </w:lvl>
    <w:lvl w:ilvl="2">
      <w:numFmt w:val="bullet"/>
      <w:lvlText w:val="•"/>
      <w:lvlJc w:val="left"/>
      <w:pPr>
        <w:ind w:left="3004" w:hanging="360"/>
      </w:pPr>
    </w:lvl>
    <w:lvl w:ilvl="3">
      <w:numFmt w:val="bullet"/>
      <w:lvlText w:val="•"/>
      <w:lvlJc w:val="left"/>
      <w:pPr>
        <w:ind w:left="4066" w:hanging="360"/>
      </w:pPr>
    </w:lvl>
    <w:lvl w:ilvl="4">
      <w:numFmt w:val="bullet"/>
      <w:lvlText w:val="•"/>
      <w:lvlJc w:val="left"/>
      <w:pPr>
        <w:ind w:left="5128" w:hanging="360"/>
      </w:pPr>
    </w:lvl>
    <w:lvl w:ilvl="5">
      <w:numFmt w:val="bullet"/>
      <w:lvlText w:val="•"/>
      <w:lvlJc w:val="left"/>
      <w:pPr>
        <w:ind w:left="6190" w:hanging="360"/>
      </w:pPr>
    </w:lvl>
    <w:lvl w:ilvl="6">
      <w:numFmt w:val="bullet"/>
      <w:lvlText w:val="•"/>
      <w:lvlJc w:val="left"/>
      <w:pPr>
        <w:ind w:left="7252" w:hanging="360"/>
      </w:pPr>
    </w:lvl>
    <w:lvl w:ilvl="7">
      <w:numFmt w:val="bullet"/>
      <w:lvlText w:val="•"/>
      <w:lvlJc w:val="left"/>
      <w:pPr>
        <w:ind w:left="8314" w:hanging="360"/>
      </w:pPr>
    </w:lvl>
    <w:lvl w:ilvl="8">
      <w:numFmt w:val="bullet"/>
      <w:lvlText w:val="•"/>
      <w:lvlJc w:val="left"/>
      <w:pPr>
        <w:ind w:left="9376" w:hanging="360"/>
      </w:pPr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decimal"/>
      <w:lvlText w:val="%1."/>
      <w:lvlJc w:val="left"/>
      <w:pPr>
        <w:ind w:left="888" w:hanging="72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3"/>
        <w:szCs w:val="23"/>
      </w:rPr>
    </w:lvl>
    <w:lvl w:ilvl="1">
      <w:start w:val="1"/>
      <w:numFmt w:val="upperLetter"/>
      <w:lvlText w:val="%2."/>
      <w:lvlJc w:val="left"/>
      <w:pPr>
        <w:ind w:left="1600" w:hanging="713"/>
      </w:pPr>
      <w:rPr>
        <w:rFonts w:ascii="Arial" w:hAnsi="Arial" w:cs="Arial"/>
        <w:b w:val="0"/>
        <w:bCs w:val="0"/>
        <w:i w:val="0"/>
        <w:iCs w:val="0"/>
        <w:w w:val="100"/>
        <w:sz w:val="23"/>
        <w:szCs w:val="23"/>
      </w:rPr>
    </w:lvl>
    <w:lvl w:ilvl="2">
      <w:numFmt w:val="bullet"/>
      <w:lvlText w:val=""/>
      <w:lvlJc w:val="left"/>
      <w:pPr>
        <w:ind w:left="2378" w:hanging="720"/>
      </w:pPr>
      <w:rPr>
        <w:rFonts w:ascii="Symbol" w:hAnsi="Symbol" w:cs="Symbol"/>
        <w:b w:val="0"/>
        <w:bCs w:val="0"/>
        <w:i w:val="0"/>
        <w:iCs w:val="0"/>
        <w:w w:val="100"/>
        <w:sz w:val="23"/>
        <w:szCs w:val="23"/>
      </w:rPr>
    </w:lvl>
    <w:lvl w:ilvl="3">
      <w:numFmt w:val="bullet"/>
      <w:lvlText w:val="•"/>
      <w:lvlJc w:val="left"/>
      <w:pPr>
        <w:ind w:left="3520" w:hanging="720"/>
      </w:pPr>
    </w:lvl>
    <w:lvl w:ilvl="4">
      <w:numFmt w:val="bullet"/>
      <w:lvlText w:val="•"/>
      <w:lvlJc w:val="left"/>
      <w:pPr>
        <w:ind w:left="4660" w:hanging="720"/>
      </w:pPr>
    </w:lvl>
    <w:lvl w:ilvl="5">
      <w:numFmt w:val="bullet"/>
      <w:lvlText w:val="•"/>
      <w:lvlJc w:val="left"/>
      <w:pPr>
        <w:ind w:left="5800" w:hanging="720"/>
      </w:pPr>
    </w:lvl>
    <w:lvl w:ilvl="6">
      <w:numFmt w:val="bullet"/>
      <w:lvlText w:val="•"/>
      <w:lvlJc w:val="left"/>
      <w:pPr>
        <w:ind w:left="6940" w:hanging="720"/>
      </w:pPr>
    </w:lvl>
    <w:lvl w:ilvl="7">
      <w:numFmt w:val="bullet"/>
      <w:lvlText w:val="•"/>
      <w:lvlJc w:val="left"/>
      <w:pPr>
        <w:ind w:left="8080" w:hanging="720"/>
      </w:pPr>
    </w:lvl>
    <w:lvl w:ilvl="8">
      <w:numFmt w:val="bullet"/>
      <w:lvlText w:val="•"/>
      <w:lvlJc w:val="left"/>
      <w:pPr>
        <w:ind w:left="9220" w:hanging="720"/>
      </w:pPr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"/>
      <w:lvlJc w:val="left"/>
      <w:pPr>
        <w:ind w:left="888" w:hanging="432"/>
      </w:pPr>
      <w:rPr>
        <w:rFonts w:ascii="Symbol" w:hAnsi="Symbol" w:cs="Symbol"/>
        <w:b w:val="0"/>
        <w:bCs w:val="0"/>
        <w:i w:val="0"/>
        <w:iCs w:val="0"/>
        <w:w w:val="100"/>
        <w:sz w:val="23"/>
        <w:szCs w:val="23"/>
      </w:rPr>
    </w:lvl>
    <w:lvl w:ilvl="1">
      <w:numFmt w:val="bullet"/>
      <w:lvlText w:val="•"/>
      <w:lvlJc w:val="left"/>
      <w:pPr>
        <w:ind w:left="1942" w:hanging="432"/>
      </w:pPr>
    </w:lvl>
    <w:lvl w:ilvl="2">
      <w:numFmt w:val="bullet"/>
      <w:lvlText w:val="•"/>
      <w:lvlJc w:val="left"/>
      <w:pPr>
        <w:ind w:left="3004" w:hanging="432"/>
      </w:pPr>
    </w:lvl>
    <w:lvl w:ilvl="3">
      <w:numFmt w:val="bullet"/>
      <w:lvlText w:val="•"/>
      <w:lvlJc w:val="left"/>
      <w:pPr>
        <w:ind w:left="4066" w:hanging="432"/>
      </w:pPr>
    </w:lvl>
    <w:lvl w:ilvl="4">
      <w:numFmt w:val="bullet"/>
      <w:lvlText w:val="•"/>
      <w:lvlJc w:val="left"/>
      <w:pPr>
        <w:ind w:left="5128" w:hanging="432"/>
      </w:pPr>
    </w:lvl>
    <w:lvl w:ilvl="5">
      <w:numFmt w:val="bullet"/>
      <w:lvlText w:val="•"/>
      <w:lvlJc w:val="left"/>
      <w:pPr>
        <w:ind w:left="6190" w:hanging="432"/>
      </w:pPr>
    </w:lvl>
    <w:lvl w:ilvl="6">
      <w:numFmt w:val="bullet"/>
      <w:lvlText w:val="•"/>
      <w:lvlJc w:val="left"/>
      <w:pPr>
        <w:ind w:left="7252" w:hanging="432"/>
      </w:pPr>
    </w:lvl>
    <w:lvl w:ilvl="7">
      <w:numFmt w:val="bullet"/>
      <w:lvlText w:val="•"/>
      <w:lvlJc w:val="left"/>
      <w:pPr>
        <w:ind w:left="8314" w:hanging="432"/>
      </w:pPr>
    </w:lvl>
    <w:lvl w:ilvl="8">
      <w:numFmt w:val="bullet"/>
      <w:lvlText w:val="•"/>
      <w:lvlJc w:val="left"/>
      <w:pPr>
        <w:ind w:left="9376" w:hanging="432"/>
      </w:pPr>
    </w:lvl>
  </w:abstractNum>
  <w:abstractNum w:abstractNumId="12" w15:restartNumberingAfterBreak="0">
    <w:nsid w:val="0000040E"/>
    <w:multiLevelType w:val="multilevel"/>
    <w:tmpl w:val="FFFFFFFF"/>
    <w:lvl w:ilvl="0">
      <w:start w:val="1"/>
      <w:numFmt w:val="decimal"/>
      <w:lvlText w:val="%1."/>
      <w:lvlJc w:val="left"/>
      <w:pPr>
        <w:ind w:left="888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3"/>
        <w:szCs w:val="23"/>
      </w:rPr>
    </w:lvl>
    <w:lvl w:ilvl="1">
      <w:start w:val="1"/>
      <w:numFmt w:val="decimal"/>
      <w:lvlText w:val="%2."/>
      <w:lvlJc w:val="left"/>
      <w:pPr>
        <w:ind w:left="1012" w:hanging="32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184" w:hanging="320"/>
      </w:pPr>
    </w:lvl>
    <w:lvl w:ilvl="3">
      <w:numFmt w:val="bullet"/>
      <w:lvlText w:val="•"/>
      <w:lvlJc w:val="left"/>
      <w:pPr>
        <w:ind w:left="3348" w:hanging="320"/>
      </w:pPr>
    </w:lvl>
    <w:lvl w:ilvl="4">
      <w:numFmt w:val="bullet"/>
      <w:lvlText w:val="•"/>
      <w:lvlJc w:val="left"/>
      <w:pPr>
        <w:ind w:left="4513" w:hanging="320"/>
      </w:pPr>
    </w:lvl>
    <w:lvl w:ilvl="5">
      <w:numFmt w:val="bullet"/>
      <w:lvlText w:val="•"/>
      <w:lvlJc w:val="left"/>
      <w:pPr>
        <w:ind w:left="5677" w:hanging="320"/>
      </w:pPr>
    </w:lvl>
    <w:lvl w:ilvl="6">
      <w:numFmt w:val="bullet"/>
      <w:lvlText w:val="•"/>
      <w:lvlJc w:val="left"/>
      <w:pPr>
        <w:ind w:left="6842" w:hanging="320"/>
      </w:pPr>
    </w:lvl>
    <w:lvl w:ilvl="7">
      <w:numFmt w:val="bullet"/>
      <w:lvlText w:val="•"/>
      <w:lvlJc w:val="left"/>
      <w:pPr>
        <w:ind w:left="8006" w:hanging="320"/>
      </w:pPr>
    </w:lvl>
    <w:lvl w:ilvl="8">
      <w:numFmt w:val="bullet"/>
      <w:lvlText w:val="•"/>
      <w:lvlJc w:val="left"/>
      <w:pPr>
        <w:ind w:left="9171" w:hanging="320"/>
      </w:pPr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"/>
      <w:lvlJc w:val="left"/>
      <w:pPr>
        <w:ind w:left="1012" w:hanging="320"/>
      </w:pPr>
      <w:rPr>
        <w:rFonts w:ascii="Symbol" w:hAnsi="Symbol" w:cs="Symbol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068" w:hanging="320"/>
      </w:pPr>
    </w:lvl>
    <w:lvl w:ilvl="2">
      <w:numFmt w:val="bullet"/>
      <w:lvlText w:val="•"/>
      <w:lvlJc w:val="left"/>
      <w:pPr>
        <w:ind w:left="3116" w:hanging="320"/>
      </w:pPr>
    </w:lvl>
    <w:lvl w:ilvl="3">
      <w:numFmt w:val="bullet"/>
      <w:lvlText w:val="•"/>
      <w:lvlJc w:val="left"/>
      <w:pPr>
        <w:ind w:left="4164" w:hanging="320"/>
      </w:pPr>
    </w:lvl>
    <w:lvl w:ilvl="4">
      <w:numFmt w:val="bullet"/>
      <w:lvlText w:val="•"/>
      <w:lvlJc w:val="left"/>
      <w:pPr>
        <w:ind w:left="5212" w:hanging="320"/>
      </w:pPr>
    </w:lvl>
    <w:lvl w:ilvl="5">
      <w:numFmt w:val="bullet"/>
      <w:lvlText w:val="•"/>
      <w:lvlJc w:val="left"/>
      <w:pPr>
        <w:ind w:left="6260" w:hanging="320"/>
      </w:pPr>
    </w:lvl>
    <w:lvl w:ilvl="6">
      <w:numFmt w:val="bullet"/>
      <w:lvlText w:val="•"/>
      <w:lvlJc w:val="left"/>
      <w:pPr>
        <w:ind w:left="7308" w:hanging="320"/>
      </w:pPr>
    </w:lvl>
    <w:lvl w:ilvl="7">
      <w:numFmt w:val="bullet"/>
      <w:lvlText w:val="•"/>
      <w:lvlJc w:val="left"/>
      <w:pPr>
        <w:ind w:left="8356" w:hanging="320"/>
      </w:pPr>
    </w:lvl>
    <w:lvl w:ilvl="8">
      <w:numFmt w:val="bullet"/>
      <w:lvlText w:val="•"/>
      <w:lvlJc w:val="left"/>
      <w:pPr>
        <w:ind w:left="9404" w:hanging="320"/>
      </w:pPr>
    </w:lvl>
  </w:abstractNum>
  <w:abstractNum w:abstractNumId="14" w15:restartNumberingAfterBreak="0">
    <w:nsid w:val="00000410"/>
    <w:multiLevelType w:val="multilevel"/>
    <w:tmpl w:val="FFFFFFFF"/>
    <w:lvl w:ilvl="0">
      <w:start w:val="1"/>
      <w:numFmt w:val="decimal"/>
      <w:lvlText w:val="%1."/>
      <w:lvlJc w:val="left"/>
      <w:pPr>
        <w:ind w:left="697" w:hanging="32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411" w:hanging="72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540" w:hanging="720"/>
      </w:pPr>
    </w:lvl>
    <w:lvl w:ilvl="3">
      <w:numFmt w:val="bullet"/>
      <w:lvlText w:val="•"/>
      <w:lvlJc w:val="left"/>
      <w:pPr>
        <w:ind w:left="3660" w:hanging="720"/>
      </w:pPr>
    </w:lvl>
    <w:lvl w:ilvl="4">
      <w:numFmt w:val="bullet"/>
      <w:lvlText w:val="•"/>
      <w:lvlJc w:val="left"/>
      <w:pPr>
        <w:ind w:left="4780" w:hanging="720"/>
      </w:pPr>
    </w:lvl>
    <w:lvl w:ilvl="5">
      <w:numFmt w:val="bullet"/>
      <w:lvlText w:val="•"/>
      <w:lvlJc w:val="left"/>
      <w:pPr>
        <w:ind w:left="5900" w:hanging="720"/>
      </w:pPr>
    </w:lvl>
    <w:lvl w:ilvl="6">
      <w:numFmt w:val="bullet"/>
      <w:lvlText w:val="•"/>
      <w:lvlJc w:val="left"/>
      <w:pPr>
        <w:ind w:left="7020" w:hanging="720"/>
      </w:pPr>
    </w:lvl>
    <w:lvl w:ilvl="7">
      <w:numFmt w:val="bullet"/>
      <w:lvlText w:val="•"/>
      <w:lvlJc w:val="left"/>
      <w:pPr>
        <w:ind w:left="8140" w:hanging="720"/>
      </w:pPr>
    </w:lvl>
    <w:lvl w:ilvl="8">
      <w:numFmt w:val="bullet"/>
      <w:lvlText w:val="•"/>
      <w:lvlJc w:val="left"/>
      <w:pPr>
        <w:ind w:left="9260" w:hanging="720"/>
      </w:pPr>
    </w:lvl>
  </w:abstractNum>
  <w:abstractNum w:abstractNumId="15" w15:restartNumberingAfterBreak="0">
    <w:nsid w:val="00000411"/>
    <w:multiLevelType w:val="multilevel"/>
    <w:tmpl w:val="FFFFFFFF"/>
    <w:lvl w:ilvl="0">
      <w:start w:val="4"/>
      <w:numFmt w:val="decimal"/>
      <w:lvlText w:val="%1"/>
      <w:lvlJc w:val="left"/>
      <w:pPr>
        <w:ind w:left="1322" w:hanging="435"/>
      </w:pPr>
    </w:lvl>
    <w:lvl w:ilvl="1">
      <w:start w:val="8"/>
      <w:numFmt w:val="upperLetter"/>
      <w:lvlText w:val="%1-%2"/>
      <w:lvlJc w:val="left"/>
      <w:pPr>
        <w:ind w:left="1322" w:hanging="435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3"/>
        <w:szCs w:val="23"/>
      </w:rPr>
    </w:lvl>
    <w:lvl w:ilvl="2">
      <w:start w:val="1"/>
      <w:numFmt w:val="decimal"/>
      <w:lvlText w:val="%3."/>
      <w:lvlJc w:val="left"/>
      <w:pPr>
        <w:ind w:left="1359" w:hanging="320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820" w:hanging="320"/>
      </w:pPr>
    </w:lvl>
    <w:lvl w:ilvl="4">
      <w:numFmt w:val="bullet"/>
      <w:lvlText w:val="•"/>
      <w:lvlJc w:val="left"/>
      <w:pPr>
        <w:ind w:left="2050" w:hanging="320"/>
      </w:pPr>
    </w:lvl>
    <w:lvl w:ilvl="5">
      <w:numFmt w:val="bullet"/>
      <w:lvlText w:val="•"/>
      <w:lvlJc w:val="left"/>
      <w:pPr>
        <w:ind w:left="2280" w:hanging="320"/>
      </w:pPr>
    </w:lvl>
    <w:lvl w:ilvl="6">
      <w:numFmt w:val="bullet"/>
      <w:lvlText w:val="•"/>
      <w:lvlJc w:val="left"/>
      <w:pPr>
        <w:ind w:left="2510" w:hanging="320"/>
      </w:pPr>
    </w:lvl>
    <w:lvl w:ilvl="7">
      <w:numFmt w:val="bullet"/>
      <w:lvlText w:val="•"/>
      <w:lvlJc w:val="left"/>
      <w:pPr>
        <w:ind w:left="2740" w:hanging="320"/>
      </w:pPr>
    </w:lvl>
    <w:lvl w:ilvl="8">
      <w:numFmt w:val="bullet"/>
      <w:lvlText w:val="•"/>
      <w:lvlJc w:val="left"/>
      <w:pPr>
        <w:ind w:left="2970" w:hanging="320"/>
      </w:pPr>
    </w:lvl>
  </w:abstractNum>
  <w:abstractNum w:abstractNumId="16" w15:restartNumberingAfterBreak="0">
    <w:nsid w:val="00000412"/>
    <w:multiLevelType w:val="multilevel"/>
    <w:tmpl w:val="FFFFFFFF"/>
    <w:lvl w:ilvl="0">
      <w:start w:val="4"/>
      <w:numFmt w:val="decimal"/>
      <w:lvlText w:val="%1"/>
      <w:lvlJc w:val="left"/>
      <w:pPr>
        <w:ind w:left="1236" w:hanging="452"/>
      </w:pPr>
    </w:lvl>
    <w:lvl w:ilvl="1">
      <w:start w:val="8"/>
      <w:numFmt w:val="upperLetter"/>
      <w:lvlText w:val="%1-%2"/>
      <w:lvlJc w:val="left"/>
      <w:pPr>
        <w:ind w:left="1236" w:hanging="452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262" w:hanging="3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35" w:hanging="360"/>
      </w:pPr>
    </w:lvl>
    <w:lvl w:ilvl="4">
      <w:numFmt w:val="bullet"/>
      <w:lvlText w:val="•"/>
      <w:lvlJc w:val="left"/>
      <w:pPr>
        <w:ind w:left="4673" w:hanging="360"/>
      </w:pPr>
    </w:lvl>
    <w:lvl w:ilvl="5">
      <w:numFmt w:val="bullet"/>
      <w:lvlText w:val="•"/>
      <w:lvlJc w:val="left"/>
      <w:pPr>
        <w:ind w:left="5811" w:hanging="360"/>
      </w:pPr>
    </w:lvl>
    <w:lvl w:ilvl="6">
      <w:numFmt w:val="bullet"/>
      <w:lvlText w:val="•"/>
      <w:lvlJc w:val="left"/>
      <w:pPr>
        <w:ind w:left="6948" w:hanging="360"/>
      </w:pPr>
    </w:lvl>
    <w:lvl w:ilvl="7">
      <w:numFmt w:val="bullet"/>
      <w:lvlText w:val="•"/>
      <w:lvlJc w:val="left"/>
      <w:pPr>
        <w:ind w:left="8086" w:hanging="360"/>
      </w:pPr>
    </w:lvl>
    <w:lvl w:ilvl="8">
      <w:numFmt w:val="bullet"/>
      <w:lvlText w:val="•"/>
      <w:lvlJc w:val="left"/>
      <w:pPr>
        <w:ind w:left="9224" w:hanging="360"/>
      </w:pPr>
    </w:lvl>
  </w:abstractNum>
  <w:abstractNum w:abstractNumId="17" w15:restartNumberingAfterBreak="0">
    <w:nsid w:val="00000413"/>
    <w:multiLevelType w:val="multilevel"/>
    <w:tmpl w:val="FFFFFFFF"/>
    <w:lvl w:ilvl="0">
      <w:numFmt w:val="bullet"/>
      <w:lvlText w:val=""/>
      <w:lvlJc w:val="left"/>
      <w:pPr>
        <w:ind w:left="424" w:hanging="360"/>
      </w:pPr>
      <w:rPr>
        <w:rFonts w:ascii="Symbol" w:hAnsi="Symbol" w:cs="Symbol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833" w:hanging="360"/>
      </w:pPr>
    </w:lvl>
    <w:lvl w:ilvl="3">
      <w:numFmt w:val="bullet"/>
      <w:lvlText w:val="•"/>
      <w:lvlJc w:val="left"/>
      <w:pPr>
        <w:ind w:left="2847" w:hanging="360"/>
      </w:pPr>
    </w:lvl>
    <w:lvl w:ilvl="4">
      <w:numFmt w:val="bullet"/>
      <w:lvlText w:val="•"/>
      <w:lvlJc w:val="left"/>
      <w:pPr>
        <w:ind w:left="3860" w:hanging="360"/>
      </w:pPr>
    </w:lvl>
    <w:lvl w:ilvl="5">
      <w:numFmt w:val="bullet"/>
      <w:lvlText w:val="•"/>
      <w:lvlJc w:val="left"/>
      <w:pPr>
        <w:ind w:left="4874" w:hanging="360"/>
      </w:pPr>
    </w:lvl>
    <w:lvl w:ilvl="6">
      <w:numFmt w:val="bullet"/>
      <w:lvlText w:val="•"/>
      <w:lvlJc w:val="left"/>
      <w:pPr>
        <w:ind w:left="5888" w:hanging="360"/>
      </w:pPr>
    </w:lvl>
    <w:lvl w:ilvl="7">
      <w:numFmt w:val="bullet"/>
      <w:lvlText w:val="•"/>
      <w:lvlJc w:val="left"/>
      <w:pPr>
        <w:ind w:left="6901" w:hanging="360"/>
      </w:pPr>
    </w:lvl>
    <w:lvl w:ilvl="8">
      <w:numFmt w:val="bullet"/>
      <w:lvlText w:val="•"/>
      <w:lvlJc w:val="left"/>
      <w:pPr>
        <w:ind w:left="7915" w:hanging="360"/>
      </w:pPr>
    </w:lvl>
  </w:abstractNum>
  <w:abstractNum w:abstractNumId="18" w15:restartNumberingAfterBreak="0">
    <w:nsid w:val="09CD35C0"/>
    <w:multiLevelType w:val="hybridMultilevel"/>
    <w:tmpl w:val="6930B28A"/>
    <w:lvl w:ilvl="0" w:tplc="9CC02046">
      <w:numFmt w:val="bullet"/>
      <w:lvlText w:val="•"/>
      <w:lvlJc w:val="left"/>
      <w:pPr>
        <w:ind w:left="1732" w:hanging="360"/>
      </w:pPr>
      <w:rPr>
        <w:rFonts w:ascii="Cambria" w:eastAsiaTheme="minorEastAsia" w:hAnsi="Cambria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2" w:hanging="360"/>
      </w:pPr>
      <w:rPr>
        <w:rFonts w:ascii="Wingdings" w:hAnsi="Wingdings" w:hint="default"/>
      </w:rPr>
    </w:lvl>
  </w:abstractNum>
  <w:abstractNum w:abstractNumId="19" w15:restartNumberingAfterBreak="0">
    <w:nsid w:val="12E643FE"/>
    <w:multiLevelType w:val="hybridMultilevel"/>
    <w:tmpl w:val="235E37F2"/>
    <w:lvl w:ilvl="0" w:tplc="48323E16">
      <w:start w:val="31"/>
      <w:numFmt w:val="bullet"/>
      <w:lvlText w:val=""/>
      <w:lvlJc w:val="left"/>
      <w:pPr>
        <w:ind w:left="1355" w:hanging="36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0" w15:restartNumberingAfterBreak="0">
    <w:nsid w:val="22195159"/>
    <w:multiLevelType w:val="hybridMultilevel"/>
    <w:tmpl w:val="39EEAE2E"/>
    <w:lvl w:ilvl="0" w:tplc="9CC02046">
      <w:numFmt w:val="bullet"/>
      <w:lvlText w:val="•"/>
      <w:lvlJc w:val="left"/>
      <w:pPr>
        <w:ind w:left="1355" w:hanging="360"/>
      </w:pPr>
      <w:rPr>
        <w:rFonts w:ascii="Cambria" w:eastAsiaTheme="minorEastAsia" w:hAnsi="Cambria" w:cstheme="minorBidi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1" w15:restartNumberingAfterBreak="0">
    <w:nsid w:val="73043B60"/>
    <w:multiLevelType w:val="hybridMultilevel"/>
    <w:tmpl w:val="33525B5C"/>
    <w:lvl w:ilvl="0" w:tplc="9CC02046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803169">
    <w:abstractNumId w:val="17"/>
  </w:num>
  <w:num w:numId="2" w16cid:durableId="1170025793">
    <w:abstractNumId w:val="16"/>
  </w:num>
  <w:num w:numId="3" w16cid:durableId="1097018511">
    <w:abstractNumId w:val="15"/>
  </w:num>
  <w:num w:numId="4" w16cid:durableId="313990541">
    <w:abstractNumId w:val="14"/>
  </w:num>
  <w:num w:numId="5" w16cid:durableId="1871647624">
    <w:abstractNumId w:val="13"/>
  </w:num>
  <w:num w:numId="6" w16cid:durableId="142238040">
    <w:abstractNumId w:val="12"/>
  </w:num>
  <w:num w:numId="7" w16cid:durableId="692264520">
    <w:abstractNumId w:val="11"/>
  </w:num>
  <w:num w:numId="8" w16cid:durableId="1742946647">
    <w:abstractNumId w:val="10"/>
  </w:num>
  <w:num w:numId="9" w16cid:durableId="1673337058">
    <w:abstractNumId w:val="9"/>
  </w:num>
  <w:num w:numId="10" w16cid:durableId="1279220913">
    <w:abstractNumId w:val="8"/>
  </w:num>
  <w:num w:numId="11" w16cid:durableId="1019312894">
    <w:abstractNumId w:val="7"/>
  </w:num>
  <w:num w:numId="12" w16cid:durableId="674386813">
    <w:abstractNumId w:val="6"/>
  </w:num>
  <w:num w:numId="13" w16cid:durableId="956566276">
    <w:abstractNumId w:val="5"/>
  </w:num>
  <w:num w:numId="14" w16cid:durableId="1318074480">
    <w:abstractNumId w:val="4"/>
  </w:num>
  <w:num w:numId="15" w16cid:durableId="1787577036">
    <w:abstractNumId w:val="3"/>
  </w:num>
  <w:num w:numId="16" w16cid:durableId="1111558642">
    <w:abstractNumId w:val="2"/>
  </w:num>
  <w:num w:numId="17" w16cid:durableId="1245069083">
    <w:abstractNumId w:val="1"/>
  </w:num>
  <w:num w:numId="18" w16cid:durableId="556936505">
    <w:abstractNumId w:val="0"/>
  </w:num>
  <w:num w:numId="19" w16cid:durableId="1836650720">
    <w:abstractNumId w:val="18"/>
  </w:num>
  <w:num w:numId="20" w16cid:durableId="385614977">
    <w:abstractNumId w:val="21"/>
  </w:num>
  <w:num w:numId="21" w16cid:durableId="205798734">
    <w:abstractNumId w:val="19"/>
  </w:num>
  <w:num w:numId="22" w16cid:durableId="21013717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3A"/>
    <w:rsid w:val="0002635A"/>
    <w:rsid w:val="0006653A"/>
    <w:rsid w:val="0008285A"/>
    <w:rsid w:val="00087964"/>
    <w:rsid w:val="00141284"/>
    <w:rsid w:val="001620F9"/>
    <w:rsid w:val="00177987"/>
    <w:rsid w:val="0020259B"/>
    <w:rsid w:val="00217C79"/>
    <w:rsid w:val="002E54F5"/>
    <w:rsid w:val="00312BE7"/>
    <w:rsid w:val="003C75FA"/>
    <w:rsid w:val="004C2C83"/>
    <w:rsid w:val="0056240A"/>
    <w:rsid w:val="00584B3A"/>
    <w:rsid w:val="00651B8D"/>
    <w:rsid w:val="006E719C"/>
    <w:rsid w:val="00746FBE"/>
    <w:rsid w:val="00825D74"/>
    <w:rsid w:val="008819D5"/>
    <w:rsid w:val="00885CB4"/>
    <w:rsid w:val="00891296"/>
    <w:rsid w:val="0092536D"/>
    <w:rsid w:val="00964FC6"/>
    <w:rsid w:val="00973C49"/>
    <w:rsid w:val="00AD333A"/>
    <w:rsid w:val="00AE7764"/>
    <w:rsid w:val="00B078C9"/>
    <w:rsid w:val="00BC07D6"/>
    <w:rsid w:val="00BF305A"/>
    <w:rsid w:val="00C85490"/>
    <w:rsid w:val="00C975DC"/>
    <w:rsid w:val="00D21300"/>
    <w:rsid w:val="00D95EBE"/>
    <w:rsid w:val="00DD320A"/>
    <w:rsid w:val="00E25089"/>
    <w:rsid w:val="00EA7C45"/>
    <w:rsid w:val="00F9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51C7157"/>
  <w14:defaultImageDpi w14:val="0"/>
  <w15:docId w15:val="{8D4E56F1-93D1-40C0-A82F-616C5CFA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87"/>
      <w:ind w:left="712" w:right="1335" w:hanging="2834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67"/>
      <w:outlineLvl w:val="1"/>
    </w:pPr>
    <w:rPr>
      <w:b/>
      <w:bCs/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line="350" w:lineRule="exact"/>
      <w:ind w:left="167"/>
      <w:outlineLvl w:val="2"/>
    </w:pPr>
    <w:rPr>
      <w:rFonts w:ascii="Times New Roman" w:hAnsi="Times New Roman" w:cs="Times New Roman"/>
      <w:b/>
      <w:bCs/>
      <w:sz w:val="32"/>
      <w:szCs w:val="32"/>
      <w:u w:val="single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129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pPr>
      <w:ind w:left="351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77"/>
      <w:ind w:left="907" w:right="1631"/>
      <w:jc w:val="center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88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Symbol" w:hAnsi="Symbol" w:cs="Symbo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75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5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24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6.xml"/><Relationship Id="rId39" Type="http://schemas.openxmlformats.org/officeDocument/2006/relationships/footer" Target="footer11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footer" Target="footer15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6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hyperlink" Target="https://texas4-h.tamu.edu/recordbooks/" TargetMode="External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49" Type="http://schemas.openxmlformats.org/officeDocument/2006/relationships/footer" Target="footer16.xml"/><Relationship Id="rId10" Type="http://schemas.openxmlformats.org/officeDocument/2006/relationships/image" Target="media/image30.png"/><Relationship Id="rId19" Type="http://schemas.openxmlformats.org/officeDocument/2006/relationships/image" Target="media/image50.png"/><Relationship Id="rId31" Type="http://schemas.openxmlformats.org/officeDocument/2006/relationships/footer" Target="footer7.xml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footer" Target="footer9.xml"/><Relationship Id="rId43" Type="http://schemas.openxmlformats.org/officeDocument/2006/relationships/footer" Target="footer13.xml"/><Relationship Id="rId48" Type="http://schemas.openxmlformats.org/officeDocument/2006/relationships/header" Target="header17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0" Type="http://schemas.openxmlformats.org/officeDocument/2006/relationships/image" Target="media/image10.jpeg"/><Relationship Id="rId4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3996</Words>
  <Characters>20943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CEA-4H</dc:creator>
  <cp:keywords/>
  <dc:description/>
  <cp:lastModifiedBy>Kayla N. Smith</cp:lastModifiedBy>
  <cp:revision>2</cp:revision>
  <cp:lastPrinted>2022-08-02T17:35:00Z</cp:lastPrinted>
  <dcterms:created xsi:type="dcterms:W3CDTF">2023-06-12T19:34:00Z</dcterms:created>
  <dcterms:modified xsi:type="dcterms:W3CDTF">2023-06-12T19:34:00Z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for Word</vt:lpwstr>
  </property>
</Properties>
</file>